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AD022" w14:textId="77777777"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6BEF79A5" w14:textId="77777777" w:rsidR="0051771D" w:rsidRDefault="0051771D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14:paraId="5D1AB237" w14:textId="77777777" w:rsidR="008631F2" w:rsidRDefault="008631F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6433CACF" w14:textId="77777777" w:rsidR="008631F2" w:rsidRDefault="008631F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1F85771" w14:textId="77777777" w:rsidR="007D38A0" w:rsidRDefault="005909D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AB15D4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652FDD">
        <w:rPr>
          <w:rFonts w:ascii="Tahoma" w:hAnsi="Tahoma" w:cs="Tahoma"/>
          <w:b w:val="0"/>
          <w:bCs/>
          <w:sz w:val="22"/>
          <w:szCs w:val="22"/>
        </w:rPr>
        <w:t>2</w:t>
      </w:r>
      <w:r w:rsidR="00107830">
        <w:rPr>
          <w:rFonts w:ascii="Tahoma" w:hAnsi="Tahoma" w:cs="Tahoma"/>
          <w:b w:val="0"/>
          <w:bCs/>
          <w:sz w:val="22"/>
          <w:szCs w:val="22"/>
        </w:rPr>
        <w:t>9</w:t>
      </w:r>
      <w:r w:rsidR="007D38A0" w:rsidRPr="00AB15D4">
        <w:rPr>
          <w:rFonts w:ascii="Tahoma" w:hAnsi="Tahoma" w:cs="Tahoma"/>
          <w:b w:val="0"/>
          <w:bCs/>
          <w:sz w:val="22"/>
          <w:szCs w:val="22"/>
        </w:rPr>
        <w:t xml:space="preserve"> de abril de 2021</w:t>
      </w:r>
    </w:p>
    <w:p w14:paraId="1F3F67A3" w14:textId="77777777" w:rsidR="00275462" w:rsidRDefault="0027546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E77AD08" w14:textId="77777777" w:rsidR="00275462" w:rsidRDefault="0027546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035FD6D" w14:textId="77777777" w:rsidR="00570C4C" w:rsidRDefault="00570C4C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14:paraId="2247F932" w14:textId="77777777" w:rsidR="00570C4C" w:rsidRDefault="00570C4C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  <w:r>
        <w:rPr>
          <w:rFonts w:ascii="Tahoma" w:hAnsi="Tahoma" w:cs="Tahoma"/>
          <w:bCs/>
          <w:sz w:val="32"/>
          <w:szCs w:val="32"/>
        </w:rPr>
        <w:t>Reunión de trabajo del Observatorio Provincial de Igualdad en las Relaciones Laboral</w:t>
      </w:r>
      <w:r w:rsidR="00107830">
        <w:rPr>
          <w:rFonts w:ascii="Tahoma" w:hAnsi="Tahoma" w:cs="Tahoma"/>
          <w:bCs/>
          <w:sz w:val="32"/>
          <w:szCs w:val="32"/>
        </w:rPr>
        <w:t>es</w:t>
      </w:r>
      <w:r>
        <w:rPr>
          <w:rFonts w:ascii="Tahoma" w:hAnsi="Tahoma" w:cs="Tahoma"/>
          <w:bCs/>
          <w:sz w:val="32"/>
          <w:szCs w:val="32"/>
        </w:rPr>
        <w:t>, OPI, con AMEPAP</w:t>
      </w:r>
    </w:p>
    <w:p w14:paraId="3E2FA84A" w14:textId="77777777" w:rsidR="00570C4C" w:rsidRDefault="00570C4C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32"/>
          <w:szCs w:val="32"/>
        </w:rPr>
      </w:pPr>
    </w:p>
    <w:p w14:paraId="4557F068" w14:textId="77777777" w:rsidR="00570C4C" w:rsidRPr="00107830" w:rsidRDefault="00570C4C" w:rsidP="00570C4C">
      <w:pPr>
        <w:pStyle w:val="Textoindependiente"/>
        <w:numPr>
          <w:ilvl w:val="0"/>
          <w:numId w:val="49"/>
        </w:numPr>
        <w:tabs>
          <w:tab w:val="left" w:pos="420"/>
          <w:tab w:val="left" w:pos="2745"/>
        </w:tabs>
        <w:rPr>
          <w:rFonts w:ascii="Tahoma" w:hAnsi="Tahoma" w:cs="Tahoma"/>
          <w:bCs/>
          <w:sz w:val="22"/>
          <w:szCs w:val="22"/>
        </w:rPr>
      </w:pPr>
      <w:r w:rsidRPr="00107830">
        <w:rPr>
          <w:rFonts w:ascii="Tahoma" w:hAnsi="Tahoma" w:cs="Tahoma"/>
          <w:bCs/>
          <w:sz w:val="22"/>
          <w:szCs w:val="22"/>
        </w:rPr>
        <w:t>Mañana viernes, día 30 de abril, en FEDA</w:t>
      </w:r>
      <w:r w:rsidR="00107830" w:rsidRPr="00107830">
        <w:rPr>
          <w:rFonts w:ascii="Tahoma" w:hAnsi="Tahoma" w:cs="Tahoma"/>
          <w:bCs/>
          <w:sz w:val="22"/>
          <w:szCs w:val="22"/>
        </w:rPr>
        <w:t>, a las 11,30 horas. Previamente, a las 11,15, una atención a los medios de comunicación</w:t>
      </w:r>
    </w:p>
    <w:p w14:paraId="59AE913C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14:paraId="19068144" w14:textId="77777777" w:rsidR="00570C4C" w:rsidRDefault="00570C4C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14:paraId="2999D8B5" w14:textId="77777777" w:rsidR="00570C4C" w:rsidRPr="00107830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sz w:val="22"/>
          <w:szCs w:val="22"/>
          <w:lang w:val="es-ES" w:eastAsia="en-US"/>
        </w:rPr>
      </w:pPr>
      <w:r>
        <w:rPr>
          <w:rFonts w:ascii="Tahoma" w:hAnsi="Tahoma" w:cs="Tahoma"/>
          <w:b w:val="0"/>
          <w:bCs/>
          <w:sz w:val="24"/>
          <w:szCs w:val="24"/>
        </w:rPr>
        <w:t xml:space="preserve">Mañana viernes, día 30 de abril, se celebrará en FEDA una reunión de trabajo del </w:t>
      </w:r>
      <w:hyperlink r:id="rId8" w:history="1">
        <w:r w:rsidRPr="00570C4C">
          <w:rPr>
            <w:rFonts w:ascii="Tahoma" w:eastAsiaTheme="minorHAnsi" w:hAnsi="Tahoma" w:cs="Tahoma"/>
            <w:b w:val="0"/>
            <w:color w:val="7030A0"/>
            <w:sz w:val="22"/>
            <w:szCs w:val="22"/>
            <w:u w:val="single"/>
            <w:lang w:val="es-ES" w:eastAsia="en-US"/>
          </w:rPr>
          <w:t>Observatorio Provincial de Igualdad en las Relaciones Laborales</w:t>
        </w:r>
      </w:hyperlink>
      <w:r>
        <w:rPr>
          <w:rFonts w:ascii="Tahoma" w:eastAsiaTheme="minorHAnsi" w:hAnsi="Tahoma" w:cs="Tahoma"/>
          <w:b w:val="0"/>
          <w:color w:val="7030A0"/>
          <w:sz w:val="22"/>
          <w:szCs w:val="22"/>
          <w:lang w:val="es-ES" w:eastAsia="en-US"/>
        </w:rPr>
        <w:t xml:space="preserve">, </w:t>
      </w:r>
      <w:r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  <w:t xml:space="preserve">con AMEPAP. Será a las 11,30 de la mañana. Previamente habrá </w:t>
      </w:r>
      <w:r w:rsidRPr="00107830">
        <w:rPr>
          <w:rFonts w:ascii="Tahoma" w:eastAsiaTheme="minorHAnsi" w:hAnsi="Tahoma" w:cs="Tahoma"/>
          <w:sz w:val="22"/>
          <w:szCs w:val="22"/>
          <w:lang w:val="es-ES" w:eastAsia="en-US"/>
        </w:rPr>
        <w:t>atención a los medios de comunicación, a las 11,15, en el hall del edificio de FEDA.</w:t>
      </w:r>
    </w:p>
    <w:p w14:paraId="0E1B6AC7" w14:textId="77777777" w:rsidR="00570C4C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</w:pPr>
    </w:p>
    <w:p w14:paraId="4CDC11A9" w14:textId="77777777" w:rsidR="00570C4C" w:rsidRPr="000B5821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</w:pPr>
      <w:r w:rsidRPr="000B5821"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  <w:t xml:space="preserve">Un observatorio promovido por los Agentes Sociales </w:t>
      </w:r>
      <w:hyperlink r:id="rId9" w:history="1">
        <w:r w:rsidRPr="000B5821">
          <w:rPr>
            <w:rFonts w:ascii="Tahoma" w:eastAsiaTheme="minorHAnsi" w:hAnsi="Tahoma" w:cs="Tahoma"/>
            <w:b w:val="0"/>
            <w:sz w:val="22"/>
            <w:szCs w:val="22"/>
            <w:u w:val="single"/>
            <w:lang w:val="es-ES" w:eastAsia="en-US"/>
          </w:rPr>
          <w:t>CCOO</w:t>
        </w:r>
      </w:hyperlink>
      <w:r w:rsidRPr="000B5821"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  <w:t xml:space="preserve">, </w:t>
      </w:r>
      <w:hyperlink r:id="rId10" w:history="1">
        <w:r w:rsidRPr="000B5821">
          <w:rPr>
            <w:rFonts w:ascii="Tahoma" w:eastAsiaTheme="minorHAnsi" w:hAnsi="Tahoma" w:cs="Tahoma"/>
            <w:b w:val="0"/>
            <w:sz w:val="22"/>
            <w:szCs w:val="22"/>
            <w:u w:val="single"/>
            <w:lang w:val="es-ES" w:eastAsia="en-US"/>
          </w:rPr>
          <w:t>UGT</w:t>
        </w:r>
      </w:hyperlink>
      <w:r w:rsidRPr="000B5821"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  <w:t xml:space="preserve"> y </w:t>
      </w:r>
      <w:hyperlink r:id="rId11" w:history="1">
        <w:r w:rsidRPr="000B5821">
          <w:rPr>
            <w:rFonts w:ascii="Tahoma" w:eastAsiaTheme="minorHAnsi" w:hAnsi="Tahoma" w:cs="Tahoma"/>
            <w:b w:val="0"/>
            <w:sz w:val="22"/>
            <w:szCs w:val="22"/>
            <w:u w:val="single"/>
            <w:lang w:val="es-ES" w:eastAsia="en-US"/>
          </w:rPr>
          <w:t>FEDA</w:t>
        </w:r>
      </w:hyperlink>
      <w:r w:rsidRPr="000B5821"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  <w:t xml:space="preserve">, con carácter de permanencia, apoyado por la </w:t>
      </w:r>
      <w:hyperlink r:id="rId12" w:history="1">
        <w:r w:rsidRPr="000B5821">
          <w:rPr>
            <w:rFonts w:ascii="Tahoma" w:eastAsiaTheme="minorHAnsi" w:hAnsi="Tahoma" w:cs="Tahoma"/>
            <w:b w:val="0"/>
            <w:sz w:val="22"/>
            <w:szCs w:val="22"/>
            <w:u w:val="single"/>
            <w:lang w:val="es-ES" w:eastAsia="en-US"/>
          </w:rPr>
          <w:t>Diputación Provincial</w:t>
        </w:r>
      </w:hyperlink>
      <w:r w:rsidRPr="000B5821"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  <w:t xml:space="preserve">, el </w:t>
      </w:r>
      <w:hyperlink r:id="rId13" w:history="1">
        <w:r w:rsidRPr="000B5821">
          <w:rPr>
            <w:rFonts w:ascii="Tahoma" w:eastAsiaTheme="minorHAnsi" w:hAnsi="Tahoma" w:cs="Tahoma"/>
            <w:b w:val="0"/>
            <w:sz w:val="22"/>
            <w:szCs w:val="22"/>
            <w:u w:val="single"/>
            <w:lang w:val="es-ES" w:eastAsia="en-US"/>
          </w:rPr>
          <w:t>Ayuntamiento de Albacete</w:t>
        </w:r>
      </w:hyperlink>
      <w:r w:rsidRPr="000B5821"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  <w:t xml:space="preserve"> y la </w:t>
      </w:r>
      <w:hyperlink r:id="rId14" w:history="1">
        <w:r w:rsidRPr="000B5821">
          <w:rPr>
            <w:rFonts w:ascii="Tahoma" w:eastAsiaTheme="minorHAnsi" w:hAnsi="Tahoma" w:cs="Tahoma"/>
            <w:b w:val="0"/>
            <w:sz w:val="22"/>
            <w:szCs w:val="22"/>
            <w:u w:val="single"/>
            <w:lang w:val="es-ES" w:eastAsia="en-US"/>
          </w:rPr>
          <w:t>Junta de Comunidades de Castilla la Mancha</w:t>
        </w:r>
      </w:hyperlink>
      <w:r w:rsidRPr="000B5821"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  <w:t>, a través su Delegación Provincial de Igualdad.</w:t>
      </w:r>
    </w:p>
    <w:p w14:paraId="319E512B" w14:textId="77777777" w:rsidR="00570C4C" w:rsidRPr="000B5821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</w:pPr>
    </w:p>
    <w:p w14:paraId="219CB11F" w14:textId="77777777" w:rsidR="00570C4C" w:rsidRPr="000B5821" w:rsidRDefault="00570C4C" w:rsidP="00570C4C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B5821">
        <w:rPr>
          <w:rFonts w:ascii="Tahoma" w:eastAsiaTheme="minorHAnsi" w:hAnsi="Tahoma" w:cs="Tahoma"/>
          <w:sz w:val="22"/>
          <w:szCs w:val="22"/>
          <w:u w:val="single"/>
          <w:lang w:val="es-ES" w:eastAsia="en-US"/>
        </w:rPr>
        <w:t xml:space="preserve">La </w:t>
      </w:r>
      <w:hyperlink r:id="rId15" w:history="1">
        <w:r w:rsidRPr="000B5821">
          <w:rPr>
            <w:rFonts w:ascii="Tahoma" w:eastAsiaTheme="minorHAnsi" w:hAnsi="Tahoma" w:cs="Tahoma"/>
            <w:sz w:val="22"/>
            <w:szCs w:val="22"/>
            <w:u w:val="single"/>
            <w:lang w:val="es-ES" w:eastAsia="en-US"/>
          </w:rPr>
          <w:t>Asociación de Mujeres Empresarias y Profesionales de Albacete, AMEPAP</w:t>
        </w:r>
      </w:hyperlink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se suman a esta iniciativa y a sus objetivos que son totalmente transversales y de interés empresarial. Una reunión de trabajo, </w:t>
      </w:r>
      <w:r w:rsidRPr="000B5821">
        <w:rPr>
          <w:rFonts w:ascii="Tahoma" w:eastAsiaTheme="minorHAnsi" w:hAnsi="Tahoma" w:cs="Tahoma"/>
          <w:b/>
          <w:sz w:val="22"/>
          <w:szCs w:val="22"/>
          <w:lang w:val="es-ES" w:eastAsia="en-US"/>
        </w:rPr>
        <w:t xml:space="preserve">patrocinada por la </w:t>
      </w:r>
      <w:r w:rsidRPr="000B5821">
        <w:rPr>
          <w:rFonts w:ascii="Tahoma" w:eastAsiaTheme="minorHAnsi" w:hAnsi="Tahoma" w:cs="Tahoma"/>
          <w:b/>
          <w:sz w:val="22"/>
          <w:szCs w:val="22"/>
          <w:u w:val="single"/>
          <w:lang w:val="es-ES" w:eastAsia="en-US"/>
        </w:rPr>
        <w:t>Diputación Provincial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, a través de su </w:t>
      </w:r>
      <w:hyperlink r:id="rId16" w:history="1">
        <w:r w:rsidRPr="000B5821">
          <w:rPr>
            <w:rFonts w:ascii="Tahoma" w:eastAsiaTheme="minorHAnsi" w:hAnsi="Tahoma" w:cs="Tahoma"/>
            <w:b/>
            <w:sz w:val="22"/>
            <w:szCs w:val="22"/>
            <w:u w:val="single"/>
            <w:lang w:val="es-ES" w:eastAsia="en-US"/>
          </w:rPr>
          <w:t>Unidad de Igualdad,</w:t>
        </w:r>
      </w:hyperlink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donde se expondrá el primer informe del </w:t>
      </w:r>
      <w:r w:rsidRPr="000B5821">
        <w:rPr>
          <w:rFonts w:ascii="Tahoma" w:eastAsiaTheme="minorHAnsi" w:hAnsi="Tahoma" w:cs="Tahoma"/>
          <w:b/>
          <w:sz w:val="22"/>
          <w:szCs w:val="22"/>
          <w:lang w:val="es-ES" w:eastAsia="en-US"/>
        </w:rPr>
        <w:t>Observatorio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y, además, se hablará de las materias que implican la </w:t>
      </w:r>
      <w:r w:rsidR="00107830"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g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estión empresarial.</w:t>
      </w:r>
    </w:p>
    <w:p w14:paraId="1343A537" w14:textId="77777777" w:rsidR="00570C4C" w:rsidRPr="000B5821" w:rsidRDefault="00570C4C" w:rsidP="00570C4C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Se abord</w:t>
      </w:r>
      <w:r w:rsidR="00107830"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ar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án las siguientes cuestiones:</w:t>
      </w:r>
    </w:p>
    <w:p w14:paraId="2525F63D" w14:textId="77777777" w:rsidR="00570C4C" w:rsidRPr="000B5821" w:rsidRDefault="00570C4C" w:rsidP="00570C4C">
      <w:pPr>
        <w:numPr>
          <w:ilvl w:val="0"/>
          <w:numId w:val="50"/>
        </w:numPr>
        <w:spacing w:after="240" w:line="259" w:lineRule="auto"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Regulación del teletrabajo en la negociación colectiva.</w:t>
      </w:r>
    </w:p>
    <w:p w14:paraId="3C645209" w14:textId="77777777" w:rsidR="00570C4C" w:rsidRPr="000B5821" w:rsidRDefault="00570C4C" w:rsidP="00570C4C">
      <w:pPr>
        <w:numPr>
          <w:ilvl w:val="0"/>
          <w:numId w:val="50"/>
        </w:numPr>
        <w:spacing w:after="240" w:line="259" w:lineRule="auto"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Obligaciones en materia de Igualdad: Negociación, registro salarial, formación, período de consulta. </w:t>
      </w:r>
    </w:p>
    <w:p w14:paraId="6FABEEDF" w14:textId="77777777" w:rsidR="00570C4C" w:rsidRPr="000B5821" w:rsidRDefault="00570C4C" w:rsidP="00570C4C">
      <w:pPr>
        <w:numPr>
          <w:ilvl w:val="0"/>
          <w:numId w:val="50"/>
        </w:numPr>
        <w:spacing w:after="240" w:line="259" w:lineRule="auto"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B5821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Novedades legislativas en materia de Igualdad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: Desarrollo reglamentario del RD-Ley 6/2019 en materia de Igualdad Retributiva (registro y auditoria salarial) y Planes de Igualdad en las empresas.  </w:t>
      </w:r>
    </w:p>
    <w:p w14:paraId="31F7C56B" w14:textId="77777777" w:rsidR="00570C4C" w:rsidRPr="000B5821" w:rsidRDefault="00570C4C" w:rsidP="00570C4C">
      <w:pPr>
        <w:numPr>
          <w:ilvl w:val="1"/>
          <w:numId w:val="50"/>
        </w:numPr>
        <w:spacing w:after="160" w:line="259" w:lineRule="auto"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Principales contenidos y estructura de los planes de Igualdad. </w:t>
      </w:r>
    </w:p>
    <w:p w14:paraId="095D5CA3" w14:textId="77777777" w:rsidR="00570C4C" w:rsidRPr="000B5821" w:rsidRDefault="00570C4C" w:rsidP="00570C4C">
      <w:pPr>
        <w:ind w:left="720"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5DB7869F" w14:textId="77777777" w:rsidR="00570C4C" w:rsidRPr="000B5821" w:rsidRDefault="00570C4C" w:rsidP="00570C4C">
      <w:pPr>
        <w:numPr>
          <w:ilvl w:val="1"/>
          <w:numId w:val="50"/>
        </w:numPr>
        <w:spacing w:after="240" w:line="259" w:lineRule="auto"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  <w:r w:rsidRPr="000B5821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Ayudas y subvenciones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: las líneas de ayudas económicas a las pymes disponibles en Castilla – La Mancha para trabajar estás políticas de igualdad en la empresa.   </w:t>
      </w:r>
    </w:p>
    <w:p w14:paraId="64B45E72" w14:textId="77777777" w:rsidR="00570C4C" w:rsidRPr="000B5821" w:rsidRDefault="00570C4C" w:rsidP="00570C4C">
      <w:pPr>
        <w:pStyle w:val="Prrafodelista"/>
        <w:rPr>
          <w:rFonts w:ascii="Tahoma" w:eastAsiaTheme="minorHAnsi" w:hAnsi="Tahoma" w:cs="Tahoma"/>
        </w:rPr>
      </w:pPr>
    </w:p>
    <w:p w14:paraId="76982FB3" w14:textId="77777777" w:rsidR="00570C4C" w:rsidRPr="000B5821" w:rsidRDefault="00570C4C" w:rsidP="00570C4C">
      <w:pPr>
        <w:spacing w:after="240" w:line="259" w:lineRule="auto"/>
        <w:jc w:val="left"/>
        <w:rPr>
          <w:rFonts w:ascii="Tahoma" w:eastAsiaTheme="minorHAnsi" w:hAnsi="Tahoma" w:cs="Tahoma"/>
          <w:sz w:val="22"/>
          <w:szCs w:val="22"/>
          <w:lang w:val="es-ES" w:eastAsia="en-US"/>
        </w:rPr>
      </w:pPr>
    </w:p>
    <w:p w14:paraId="476AE2A2" w14:textId="77777777" w:rsidR="00570C4C" w:rsidRPr="000B5821" w:rsidRDefault="00570C4C" w:rsidP="00570C4C">
      <w:pPr>
        <w:numPr>
          <w:ilvl w:val="0"/>
          <w:numId w:val="50"/>
        </w:numPr>
        <w:spacing w:after="160" w:line="259" w:lineRule="auto"/>
        <w:jc w:val="left"/>
        <w:rPr>
          <w:rFonts w:ascii="Tahoma" w:eastAsiaTheme="minorHAnsi" w:hAnsi="Tahoma" w:cs="Tahoma"/>
          <w:sz w:val="22"/>
          <w:szCs w:val="22"/>
          <w:lang w:val="es-ES"/>
        </w:rPr>
      </w:pPr>
      <w:r w:rsidRPr="000B5821">
        <w:rPr>
          <w:rFonts w:ascii="Tahoma" w:eastAsiaTheme="minorHAnsi" w:hAnsi="Tahoma" w:cs="Tahoma"/>
          <w:b/>
          <w:bCs/>
          <w:sz w:val="22"/>
          <w:szCs w:val="22"/>
          <w:lang w:val="es-ES" w:eastAsia="en-US"/>
        </w:rPr>
        <w:t>Objetivos y actuaciones del Observatorio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: </w:t>
      </w:r>
    </w:p>
    <w:p w14:paraId="6A853D63" w14:textId="77777777" w:rsidR="00570C4C" w:rsidRPr="000B5821" w:rsidRDefault="00570C4C" w:rsidP="00570C4C">
      <w:pPr>
        <w:numPr>
          <w:ilvl w:val="1"/>
          <w:numId w:val="50"/>
        </w:numPr>
        <w:spacing w:after="160" w:line="259" w:lineRule="auto"/>
        <w:jc w:val="left"/>
        <w:rPr>
          <w:rFonts w:ascii="Tahoma" w:eastAsiaTheme="minorHAnsi" w:hAnsi="Tahoma" w:cs="Tahoma"/>
          <w:sz w:val="22"/>
          <w:szCs w:val="22"/>
          <w:lang w:val="es-ES"/>
        </w:rPr>
      </w:pP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Resultados primer informe #OPIAlbacete para estudiar los </w:t>
      </w:r>
      <w:r w:rsidRPr="000B5821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efectos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de la crisis provocada por el </w:t>
      </w:r>
      <w:r w:rsidRPr="000B5821">
        <w:rPr>
          <w:rFonts w:ascii="Tahoma" w:eastAsiaTheme="minorHAnsi" w:hAnsi="Tahoma" w:cs="Tahoma"/>
          <w:bCs/>
          <w:sz w:val="22"/>
          <w:szCs w:val="22"/>
          <w:lang w:val="es-ES" w:eastAsia="en-US"/>
        </w:rPr>
        <w:t>Covid-19</w:t>
      </w: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 xml:space="preserve"> en mujeres y hombres dentro del tejido empresarial de la provincia de Albacete. </w:t>
      </w:r>
    </w:p>
    <w:p w14:paraId="1490E552" w14:textId="77777777" w:rsidR="00570C4C" w:rsidRPr="000B5821" w:rsidRDefault="00570C4C" w:rsidP="00892460">
      <w:pPr>
        <w:numPr>
          <w:ilvl w:val="1"/>
          <w:numId w:val="50"/>
        </w:numPr>
        <w:spacing w:after="160" w:line="259" w:lineRule="auto"/>
        <w:jc w:val="left"/>
        <w:rPr>
          <w:rFonts w:ascii="Tahoma" w:eastAsiaTheme="minorHAnsi" w:hAnsi="Tahoma" w:cs="Tahoma"/>
          <w:sz w:val="22"/>
          <w:szCs w:val="22"/>
          <w:lang w:val="es-ES"/>
        </w:rPr>
      </w:pPr>
      <w:r w:rsidRPr="000B5821">
        <w:rPr>
          <w:rFonts w:ascii="Tahoma" w:eastAsiaTheme="minorHAnsi" w:hAnsi="Tahoma" w:cs="Tahoma"/>
          <w:sz w:val="22"/>
          <w:szCs w:val="22"/>
          <w:lang w:val="es-ES" w:eastAsia="en-US"/>
        </w:rPr>
        <w:t>Diagnósticos y plan de trabajo del Observatorio en 2021.</w:t>
      </w:r>
    </w:p>
    <w:p w14:paraId="15BA32EA" w14:textId="77777777" w:rsidR="00570C4C" w:rsidRPr="000B5821" w:rsidRDefault="00570C4C" w:rsidP="00570C4C">
      <w:pPr>
        <w:spacing w:after="160" w:line="259" w:lineRule="auto"/>
        <w:rPr>
          <w:rFonts w:ascii="Tahoma" w:eastAsiaTheme="minorHAnsi" w:hAnsi="Tahoma" w:cs="Tahoma"/>
          <w:sz w:val="22"/>
          <w:szCs w:val="22"/>
          <w:lang w:val="es-ES"/>
        </w:rPr>
      </w:pPr>
      <w:r w:rsidRPr="000B5821">
        <w:rPr>
          <w:rFonts w:ascii="Tahoma" w:eastAsiaTheme="minorHAnsi" w:hAnsi="Tahoma" w:cs="Tahoma"/>
          <w:sz w:val="22"/>
          <w:szCs w:val="22"/>
          <w:lang w:val="es-ES"/>
        </w:rPr>
        <w:t xml:space="preserve">Será un encuentro dinámico y muy ágil, donde tanto las empresarias como sus plantillas podrán realizar preguntas a expertas en la materia, aforo limitado, distancia de seguridad-ventilación, no más de 3 horas, uso obligatorio de mascarilla. </w:t>
      </w:r>
    </w:p>
    <w:p w14:paraId="233FF05C" w14:textId="77777777" w:rsidR="00570C4C" w:rsidRPr="00570C4C" w:rsidRDefault="00570C4C" w:rsidP="00570C4C">
      <w:pPr>
        <w:spacing w:after="160" w:line="259" w:lineRule="auto"/>
        <w:rPr>
          <w:rFonts w:ascii="Tahoma" w:eastAsiaTheme="minorHAnsi" w:hAnsi="Tahoma" w:cs="Tahoma"/>
          <w:color w:val="002060"/>
          <w:sz w:val="22"/>
          <w:szCs w:val="22"/>
          <w:lang w:val="es-ES"/>
        </w:rPr>
      </w:pPr>
      <w:r w:rsidRPr="000B5821">
        <w:rPr>
          <w:rFonts w:ascii="Tahoma" w:eastAsiaTheme="minorHAnsi" w:hAnsi="Tahoma" w:cs="Tahoma"/>
          <w:sz w:val="22"/>
          <w:szCs w:val="22"/>
          <w:lang w:val="es-ES"/>
        </w:rPr>
        <w:t>Aplicar políticas de equidad, igualdad, conciliación y corresponsabilidad en el ámbito empresarial es un factor para la mejora de la competitividad y aumento de la productividad empresarial, gracias a la atracción y retención del talento, reducción de índices de absentismo, mejora del clima laboral y de la imagen de compañía que ello supone.</w:t>
      </w:r>
      <w:r w:rsidRPr="00570C4C">
        <w:rPr>
          <w:rFonts w:ascii="Tahoma" w:eastAsiaTheme="minorHAnsi" w:hAnsi="Tahoma" w:cs="Tahoma"/>
          <w:color w:val="002060"/>
          <w:sz w:val="22"/>
          <w:szCs w:val="22"/>
          <w:lang w:val="es-ES"/>
        </w:rPr>
        <w:t xml:space="preserve"> </w:t>
      </w:r>
    </w:p>
    <w:p w14:paraId="66F4B97C" w14:textId="77777777" w:rsidR="00570C4C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</w:pPr>
    </w:p>
    <w:p w14:paraId="557CAF80" w14:textId="77777777" w:rsidR="00570C4C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eastAsiaTheme="minorHAnsi" w:hAnsi="Tahoma" w:cs="Tahoma"/>
          <w:b w:val="0"/>
          <w:sz w:val="22"/>
          <w:szCs w:val="22"/>
          <w:lang w:val="es-ES" w:eastAsia="en-US"/>
        </w:rPr>
      </w:pPr>
    </w:p>
    <w:p w14:paraId="2B659918" w14:textId="77777777" w:rsidR="00570C4C" w:rsidRPr="00570C4C" w:rsidRDefault="00570C4C" w:rsidP="00570C4C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4"/>
          <w:szCs w:val="24"/>
        </w:rPr>
      </w:pPr>
    </w:p>
    <w:p w14:paraId="73AEEE27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14:paraId="18F35677" w14:textId="77777777" w:rsidR="00FE49BE" w:rsidRDefault="00FE49B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FE49BE" w:rsidSect="000D4D85">
      <w:headerReference w:type="default" r:id="rId17"/>
      <w:footerReference w:type="even" r:id="rId18"/>
      <w:footerReference w:type="default" r:id="rId19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05839" w14:textId="77777777" w:rsidR="00CA619B" w:rsidRDefault="00CA619B">
      <w:r>
        <w:separator/>
      </w:r>
    </w:p>
  </w:endnote>
  <w:endnote w:type="continuationSeparator" w:id="0">
    <w:p w14:paraId="0746A00D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4726D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60B69F21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22580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3F6FF4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14:paraId="13958A33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1A10D4A5" wp14:editId="12BA78C3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6B79ADF" wp14:editId="1CBD222C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4B04D72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4A97CA22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6B79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14:paraId="14B04D72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4A97CA22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1ED4BE90" wp14:editId="629F6637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182125E6" wp14:editId="4AB79AD5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7E9CDC" w14:textId="77777777" w:rsidR="00A90926" w:rsidRPr="009B267A" w:rsidRDefault="000B5821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44549B5C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2125E6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14:paraId="707E9CDC" w14:textId="77777777" w:rsidR="00A90926" w:rsidRPr="009B267A" w:rsidRDefault="000B5821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44549B5C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AE3932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0BBB2A7" wp14:editId="3BC158E8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037C8484" wp14:editId="5AF47ECA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0B0E61E" wp14:editId="4D790BD4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2C6489" w14:textId="77777777" w:rsidR="00A90926" w:rsidRPr="00C00842" w:rsidRDefault="000B582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B0E61E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14:paraId="272C6489" w14:textId="77777777" w:rsidR="00A90926" w:rsidRPr="00C00842" w:rsidRDefault="000B5821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7C79277" wp14:editId="7E4ABFE2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931ECD" w14:textId="77777777" w:rsidR="00A90926" w:rsidRPr="00C00842" w:rsidRDefault="000B5821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C79277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14:paraId="0A931ECD" w14:textId="77777777" w:rsidR="00A90926" w:rsidRPr="00C00842" w:rsidRDefault="000B5821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8D64A" w14:textId="77777777" w:rsidR="00CA619B" w:rsidRDefault="00CA619B">
      <w:r>
        <w:separator/>
      </w:r>
    </w:p>
  </w:footnote>
  <w:footnote w:type="continuationSeparator" w:id="0">
    <w:p w14:paraId="46ED3B3F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30A13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12F1697E" wp14:editId="5268D06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19065FD5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24973B8F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58D493DF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7F4BAD"/>
    <w:multiLevelType w:val="hybridMultilevel"/>
    <w:tmpl w:val="C2CEFC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7C3FC8"/>
    <w:multiLevelType w:val="hybridMultilevel"/>
    <w:tmpl w:val="392CB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C35645"/>
    <w:multiLevelType w:val="hybridMultilevel"/>
    <w:tmpl w:val="963864BC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0DAC3A0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E8421CC"/>
    <w:multiLevelType w:val="hybridMultilevel"/>
    <w:tmpl w:val="89F86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91387D"/>
    <w:multiLevelType w:val="hybridMultilevel"/>
    <w:tmpl w:val="B76060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3E2F8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7B126EA"/>
    <w:multiLevelType w:val="hybridMultilevel"/>
    <w:tmpl w:val="308CF2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1B51A8"/>
    <w:multiLevelType w:val="hybridMultilevel"/>
    <w:tmpl w:val="0C16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5E4B40"/>
    <w:multiLevelType w:val="hybridMultilevel"/>
    <w:tmpl w:val="558064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2B69F4"/>
    <w:multiLevelType w:val="hybridMultilevel"/>
    <w:tmpl w:val="4DD6A1DE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C0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1B7511DA"/>
    <w:multiLevelType w:val="hybridMultilevel"/>
    <w:tmpl w:val="677437E0"/>
    <w:lvl w:ilvl="0" w:tplc="9E7EB2DE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02C62D0"/>
    <w:multiLevelType w:val="hybridMultilevel"/>
    <w:tmpl w:val="4844A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54F6E0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8F92155"/>
    <w:multiLevelType w:val="hybridMultilevel"/>
    <w:tmpl w:val="408A37B2"/>
    <w:lvl w:ilvl="0" w:tplc="0C0A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2AF10936"/>
    <w:multiLevelType w:val="hybridMultilevel"/>
    <w:tmpl w:val="08E6A4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F6500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F8962EB"/>
    <w:multiLevelType w:val="hybridMultilevel"/>
    <w:tmpl w:val="8F34262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1136CF9"/>
    <w:multiLevelType w:val="hybridMultilevel"/>
    <w:tmpl w:val="D1FC37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E449A2"/>
    <w:multiLevelType w:val="hybridMultilevel"/>
    <w:tmpl w:val="0DE67D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D938F5"/>
    <w:multiLevelType w:val="hybridMultilevel"/>
    <w:tmpl w:val="4C1A0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6210A8"/>
    <w:multiLevelType w:val="hybridMultilevel"/>
    <w:tmpl w:val="86FAAD7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3A3A37"/>
    <w:multiLevelType w:val="hybridMultilevel"/>
    <w:tmpl w:val="0FB63A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5382ED8"/>
    <w:multiLevelType w:val="hybridMultilevel"/>
    <w:tmpl w:val="BE3E0A04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47054077"/>
    <w:multiLevelType w:val="hybridMultilevel"/>
    <w:tmpl w:val="C7442E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4C0F62"/>
    <w:multiLevelType w:val="hybridMultilevel"/>
    <w:tmpl w:val="CD7EF3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68C7763"/>
    <w:multiLevelType w:val="hybridMultilevel"/>
    <w:tmpl w:val="BA1AEA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6051EF"/>
    <w:multiLevelType w:val="hybridMultilevel"/>
    <w:tmpl w:val="721C0938"/>
    <w:lvl w:ilvl="0" w:tplc="E46EEBC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/>
        <w:color w:val="00000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7F8012E"/>
    <w:multiLevelType w:val="hybridMultilevel"/>
    <w:tmpl w:val="1F9A975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AA65CE5"/>
    <w:multiLevelType w:val="multilevel"/>
    <w:tmpl w:val="F766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682476C"/>
    <w:multiLevelType w:val="hybridMultilevel"/>
    <w:tmpl w:val="8CC4C3FE"/>
    <w:lvl w:ilvl="0" w:tplc="7C8EC614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6" w15:restartNumberingAfterBreak="0">
    <w:nsid w:val="6D871951"/>
    <w:multiLevelType w:val="hybridMultilevel"/>
    <w:tmpl w:val="3400580A"/>
    <w:lvl w:ilvl="0" w:tplc="DB361F68">
      <w:start w:val="1"/>
      <w:numFmt w:val="upperRoman"/>
      <w:lvlText w:val="%1."/>
      <w:lvlJc w:val="left"/>
      <w:pPr>
        <w:ind w:left="720" w:hanging="72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DBD337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E35351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7A63746E"/>
    <w:multiLevelType w:val="hybridMultilevel"/>
    <w:tmpl w:val="008AE5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B61E10"/>
    <w:multiLevelType w:val="hybridMultilevel"/>
    <w:tmpl w:val="EF44C5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3"/>
  </w:num>
  <w:num w:numId="7">
    <w:abstractNumId w:val="38"/>
  </w:num>
  <w:num w:numId="8">
    <w:abstractNumId w:val="32"/>
  </w:num>
  <w:num w:numId="9">
    <w:abstractNumId w:val="14"/>
  </w:num>
  <w:num w:numId="10">
    <w:abstractNumId w:val="22"/>
  </w:num>
  <w:num w:numId="11">
    <w:abstractNumId w:val="13"/>
  </w:num>
  <w:num w:numId="12">
    <w:abstractNumId w:val="30"/>
  </w:num>
  <w:num w:numId="13">
    <w:abstractNumId w:val="35"/>
  </w:num>
  <w:num w:numId="14">
    <w:abstractNumId w:val="26"/>
  </w:num>
  <w:num w:numId="15">
    <w:abstractNumId w:val="12"/>
  </w:num>
  <w:num w:numId="16">
    <w:abstractNumId w:val="27"/>
  </w:num>
  <w:num w:numId="17">
    <w:abstractNumId w:val="16"/>
  </w:num>
  <w:num w:numId="18">
    <w:abstractNumId w:val="47"/>
  </w:num>
  <w:num w:numId="19">
    <w:abstractNumId w:val="48"/>
  </w:num>
  <w:num w:numId="20">
    <w:abstractNumId w:val="24"/>
  </w:num>
  <w:num w:numId="21">
    <w:abstractNumId w:val="11"/>
  </w:num>
  <w:num w:numId="22">
    <w:abstractNumId w:val="2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6"/>
  </w:num>
  <w:num w:numId="25">
    <w:abstractNumId w:val="40"/>
  </w:num>
  <w:num w:numId="26">
    <w:abstractNumId w:val="9"/>
  </w:num>
  <w:num w:numId="27">
    <w:abstractNumId w:val="18"/>
  </w:num>
  <w:num w:numId="28">
    <w:abstractNumId w:val="8"/>
  </w:num>
  <w:num w:numId="29">
    <w:abstractNumId w:val="10"/>
  </w:num>
  <w:num w:numId="30">
    <w:abstractNumId w:val="28"/>
  </w:num>
  <w:num w:numId="31">
    <w:abstractNumId w:val="23"/>
  </w:num>
  <w:num w:numId="32">
    <w:abstractNumId w:val="15"/>
  </w:num>
  <w:num w:numId="33">
    <w:abstractNumId w:val="39"/>
  </w:num>
  <w:num w:numId="34">
    <w:abstractNumId w:val="43"/>
  </w:num>
  <w:num w:numId="35">
    <w:abstractNumId w:val="29"/>
  </w:num>
  <w:num w:numId="36">
    <w:abstractNumId w:val="19"/>
  </w:num>
  <w:num w:numId="37">
    <w:abstractNumId w:val="17"/>
  </w:num>
  <w:num w:numId="38">
    <w:abstractNumId w:val="7"/>
  </w:num>
  <w:num w:numId="39">
    <w:abstractNumId w:val="25"/>
  </w:num>
  <w:num w:numId="40">
    <w:abstractNumId w:val="25"/>
  </w:num>
  <w:num w:numId="41">
    <w:abstractNumId w:val="36"/>
  </w:num>
  <w:num w:numId="42">
    <w:abstractNumId w:val="49"/>
  </w:num>
  <w:num w:numId="43">
    <w:abstractNumId w:val="20"/>
  </w:num>
  <w:num w:numId="44">
    <w:abstractNumId w:val="37"/>
  </w:num>
  <w:num w:numId="45">
    <w:abstractNumId w:val="42"/>
  </w:num>
  <w:num w:numId="46">
    <w:abstractNumId w:val="44"/>
  </w:num>
  <w:num w:numId="47">
    <w:abstractNumId w:val="34"/>
  </w:num>
  <w:num w:numId="48">
    <w:abstractNumId w:val="31"/>
  </w:num>
  <w:num w:numId="49">
    <w:abstractNumId w:val="50"/>
  </w:num>
  <w:num w:numId="50">
    <w:abstractNumId w:val="4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821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6FF4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41"/>
    <o:shapelayout v:ext="edit">
      <o:idmap v:ext="edit" data="1"/>
    </o:shapelayout>
  </w:shapeDefaults>
  <w:decimalSymbol w:val=","/>
  <w:listSeparator w:val=";"/>
  <w14:docId w14:val="4BF07644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pialbacete.es/" TargetMode="External"/><Relationship Id="rId13" Type="http://schemas.openxmlformats.org/officeDocument/2006/relationships/hyperlink" Target="http://www.albacete.es/es/webs-municipales/mujer-igualdad-familia/igualda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igualdad.dipualba.es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igualdad.dipualba.e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valor-anadido/responsabilidad-social-empresarial/plan-de-igualdad/plan-de-igualdad-en-la-prens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feda.es/feda/asociaciones-junta-directiva/item/9206-asociacion-de-mujeres-empresarias-y-profesionales-de-albacete" TargetMode="External"/><Relationship Id="rId10" Type="http://schemas.openxmlformats.org/officeDocument/2006/relationships/hyperlink" Target="https://www.ugt.es/sedes/Castilla-La%20Mancha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castillalamancha.ccoo.es/Albacete/Sedes_y_Asesorias" TargetMode="External"/><Relationship Id="rId14" Type="http://schemas.openxmlformats.org/officeDocument/2006/relationships/hyperlink" Target="https://www.castillalamancha.es/gobierno/igualdadyportavoz/estructura/dpiguyporab/funcionesycompetencias/funciones-y-competencias-de-la-delegaci&#243;n-provincial-consejer&#237;a-de-igualdad-y-portavoz-en-albacete" TargetMode="Externa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01F6C-A5BD-481C-9483-5B15618B2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421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3584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usuario01</cp:lastModifiedBy>
  <cp:revision>3</cp:revision>
  <cp:lastPrinted>2021-03-16T11:17:00Z</cp:lastPrinted>
  <dcterms:created xsi:type="dcterms:W3CDTF">2021-04-29T09:52:00Z</dcterms:created>
  <dcterms:modified xsi:type="dcterms:W3CDTF">2021-04-29T10:12:00Z</dcterms:modified>
</cp:coreProperties>
</file>