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DAF35" w14:textId="77777777" w:rsidR="009D5457" w:rsidRDefault="009D5457" w:rsidP="0082053F">
      <w:pPr>
        <w:jc w:val="right"/>
        <w:rPr>
          <w:rFonts w:ascii="Tahoma" w:hAnsi="Tahoma" w:cs="Tahoma"/>
          <w:bCs/>
          <w:sz w:val="22"/>
          <w:szCs w:val="22"/>
        </w:rPr>
      </w:pPr>
    </w:p>
    <w:p w14:paraId="41176789" w14:textId="77777777" w:rsidR="00564D2C" w:rsidRPr="00B2413A" w:rsidRDefault="00564D2C" w:rsidP="00E63862">
      <w:pPr>
        <w:jc w:val="right"/>
        <w:rPr>
          <w:rFonts w:ascii="Tahoma" w:hAnsi="Tahoma" w:cs="Tahoma"/>
          <w:bCs/>
          <w:szCs w:val="24"/>
        </w:rPr>
      </w:pPr>
    </w:p>
    <w:p w14:paraId="39EBC019" w14:textId="77777777" w:rsidR="00E63862" w:rsidRDefault="0082053F" w:rsidP="00BE1132">
      <w:pPr>
        <w:jc w:val="right"/>
        <w:rPr>
          <w:rFonts w:ascii="Tahoma" w:hAnsi="Tahoma" w:cs="Tahoma"/>
          <w:bCs/>
          <w:szCs w:val="24"/>
        </w:rPr>
      </w:pPr>
      <w:r w:rsidRPr="00B2413A">
        <w:rPr>
          <w:rFonts w:ascii="Tahoma" w:hAnsi="Tahoma" w:cs="Tahoma"/>
          <w:bCs/>
          <w:szCs w:val="24"/>
        </w:rPr>
        <w:t xml:space="preserve">Albacete, </w:t>
      </w:r>
      <w:r w:rsidR="00BA4739">
        <w:rPr>
          <w:rFonts w:ascii="Tahoma" w:hAnsi="Tahoma" w:cs="Tahoma"/>
          <w:bCs/>
          <w:szCs w:val="24"/>
        </w:rPr>
        <w:t>6</w:t>
      </w:r>
      <w:r w:rsidR="00405CF2" w:rsidRPr="00B2413A">
        <w:rPr>
          <w:rFonts w:ascii="Tahoma" w:hAnsi="Tahoma" w:cs="Tahoma"/>
          <w:bCs/>
          <w:szCs w:val="24"/>
        </w:rPr>
        <w:t xml:space="preserve"> </w:t>
      </w:r>
      <w:r w:rsidR="00303E51">
        <w:rPr>
          <w:rFonts w:ascii="Tahoma" w:hAnsi="Tahoma" w:cs="Tahoma"/>
          <w:bCs/>
          <w:szCs w:val="24"/>
        </w:rPr>
        <w:t>abril</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14:paraId="243543F1" w14:textId="77777777" w:rsidR="00303E51" w:rsidRDefault="00303E51" w:rsidP="00BE1132">
      <w:pPr>
        <w:jc w:val="right"/>
        <w:rPr>
          <w:rFonts w:ascii="Tahoma" w:hAnsi="Tahoma" w:cs="Tahoma"/>
          <w:bCs/>
          <w:szCs w:val="24"/>
        </w:rPr>
      </w:pPr>
    </w:p>
    <w:p w14:paraId="2A7C4B9E" w14:textId="21B8EF9E" w:rsidR="00303E51" w:rsidRPr="00962224" w:rsidRDefault="00303E51" w:rsidP="00303E51">
      <w:pPr>
        <w:pStyle w:val="Textoindependiente"/>
        <w:tabs>
          <w:tab w:val="left" w:pos="420"/>
          <w:tab w:val="left" w:pos="2745"/>
        </w:tabs>
        <w:rPr>
          <w:rFonts w:ascii="Tahoma" w:hAnsi="Tahoma" w:cs="Tahoma"/>
          <w:bCs/>
          <w:sz w:val="32"/>
          <w:szCs w:val="32"/>
        </w:rPr>
      </w:pPr>
      <w:r w:rsidRPr="00962224">
        <w:rPr>
          <w:rFonts w:ascii="Tahoma" w:hAnsi="Tahoma" w:cs="Tahoma"/>
          <w:bCs/>
          <w:sz w:val="32"/>
          <w:szCs w:val="32"/>
        </w:rPr>
        <w:t>Escuela de Negocios FEDA celebra mañana jueves el acto de clausura de la XII Promoción del MBA Ex</w:t>
      </w:r>
      <w:r w:rsidR="00440314">
        <w:rPr>
          <w:rFonts w:ascii="Tahoma" w:hAnsi="Tahoma" w:cs="Tahoma"/>
          <w:bCs/>
          <w:sz w:val="32"/>
          <w:szCs w:val="32"/>
        </w:rPr>
        <w:t>e</w:t>
      </w:r>
      <w:r w:rsidRPr="00962224">
        <w:rPr>
          <w:rFonts w:ascii="Tahoma" w:hAnsi="Tahoma" w:cs="Tahoma"/>
          <w:bCs/>
          <w:sz w:val="32"/>
          <w:szCs w:val="32"/>
        </w:rPr>
        <w:t>cutive 3.0</w:t>
      </w:r>
    </w:p>
    <w:p w14:paraId="7D6DC8C8" w14:textId="77777777" w:rsidR="00303E51" w:rsidRDefault="00303E51" w:rsidP="00303E51">
      <w:pPr>
        <w:pStyle w:val="Textoindependiente"/>
        <w:tabs>
          <w:tab w:val="left" w:pos="420"/>
          <w:tab w:val="left" w:pos="2745"/>
        </w:tabs>
        <w:rPr>
          <w:rFonts w:ascii="Tahoma" w:hAnsi="Tahoma" w:cs="Tahoma"/>
          <w:bCs/>
          <w:szCs w:val="28"/>
        </w:rPr>
      </w:pPr>
    </w:p>
    <w:p w14:paraId="77BC9F6F" w14:textId="77777777" w:rsidR="00303E51" w:rsidRPr="00962224" w:rsidRDefault="00303E51" w:rsidP="00303E51">
      <w:pPr>
        <w:pStyle w:val="Textoindependiente"/>
        <w:numPr>
          <w:ilvl w:val="0"/>
          <w:numId w:val="47"/>
        </w:numPr>
        <w:tabs>
          <w:tab w:val="left" w:pos="420"/>
          <w:tab w:val="left" w:pos="2745"/>
        </w:tabs>
        <w:rPr>
          <w:rFonts w:ascii="Tahoma" w:hAnsi="Tahoma" w:cs="Tahoma"/>
          <w:bCs/>
          <w:sz w:val="22"/>
          <w:szCs w:val="22"/>
        </w:rPr>
      </w:pPr>
      <w:r w:rsidRPr="00962224">
        <w:rPr>
          <w:rFonts w:ascii="Tahoma" w:hAnsi="Tahoma" w:cs="Tahoma"/>
          <w:bCs/>
          <w:sz w:val="22"/>
          <w:szCs w:val="22"/>
        </w:rPr>
        <w:t>Fundación Globalcaja-Albacete es el</w:t>
      </w:r>
      <w:r w:rsidRPr="00962224">
        <w:rPr>
          <w:sz w:val="22"/>
          <w:szCs w:val="22"/>
        </w:rPr>
        <w:t xml:space="preserve"> </w:t>
      </w:r>
      <w:proofErr w:type="spellStart"/>
      <w:r w:rsidRPr="00962224">
        <w:rPr>
          <w:rFonts w:ascii="Tahoma" w:hAnsi="Tahoma" w:cs="Tahoma"/>
          <w:bCs/>
          <w:sz w:val="22"/>
          <w:szCs w:val="22"/>
        </w:rPr>
        <w:t>parner</w:t>
      </w:r>
      <w:proofErr w:type="spellEnd"/>
      <w:r w:rsidRPr="00962224">
        <w:rPr>
          <w:rFonts w:ascii="Tahoma" w:hAnsi="Tahoma" w:cs="Tahoma"/>
          <w:bCs/>
          <w:sz w:val="22"/>
          <w:szCs w:val="22"/>
        </w:rPr>
        <w:t xml:space="preserve"> de FEDA en esta formación especializada en Albacete</w:t>
      </w:r>
    </w:p>
    <w:p w14:paraId="1A3D4C0E" w14:textId="77777777" w:rsidR="00962224" w:rsidRPr="00962224" w:rsidRDefault="00962224" w:rsidP="00962224">
      <w:pPr>
        <w:pStyle w:val="Textoindependiente"/>
        <w:tabs>
          <w:tab w:val="left" w:pos="420"/>
          <w:tab w:val="left" w:pos="2745"/>
        </w:tabs>
        <w:ind w:left="720"/>
        <w:jc w:val="both"/>
        <w:rPr>
          <w:rFonts w:ascii="Tahoma" w:hAnsi="Tahoma" w:cs="Tahoma"/>
          <w:bCs/>
          <w:sz w:val="22"/>
          <w:szCs w:val="22"/>
        </w:rPr>
      </w:pPr>
    </w:p>
    <w:p w14:paraId="3C9B69C3" w14:textId="77777777" w:rsidR="00962224" w:rsidRPr="00962224" w:rsidRDefault="00962224" w:rsidP="00303E51">
      <w:pPr>
        <w:pStyle w:val="Textoindependiente"/>
        <w:numPr>
          <w:ilvl w:val="0"/>
          <w:numId w:val="47"/>
        </w:numPr>
        <w:tabs>
          <w:tab w:val="left" w:pos="420"/>
          <w:tab w:val="left" w:pos="2745"/>
        </w:tabs>
        <w:rPr>
          <w:rFonts w:ascii="Tahoma" w:hAnsi="Tahoma" w:cs="Tahoma"/>
          <w:bCs/>
          <w:sz w:val="22"/>
          <w:szCs w:val="22"/>
        </w:rPr>
      </w:pPr>
      <w:r w:rsidRPr="00962224">
        <w:rPr>
          <w:rFonts w:ascii="Tahoma" w:hAnsi="Tahoma" w:cs="Tahoma"/>
          <w:bCs/>
          <w:sz w:val="22"/>
          <w:szCs w:val="22"/>
        </w:rPr>
        <w:t>“Positivamente”, a cargo de Fabián Villena (positivismo inteligente) y Toni Bright (mentalismo), será el espectáculo formativo que cierre el evento</w:t>
      </w:r>
    </w:p>
    <w:p w14:paraId="31352BEB" w14:textId="77777777" w:rsidR="00303E51" w:rsidRDefault="00303E51" w:rsidP="00303E51">
      <w:pPr>
        <w:pStyle w:val="Textoindependiente"/>
        <w:tabs>
          <w:tab w:val="left" w:pos="420"/>
          <w:tab w:val="left" w:pos="2745"/>
        </w:tabs>
        <w:rPr>
          <w:rFonts w:ascii="Tahoma" w:hAnsi="Tahoma" w:cs="Tahoma"/>
          <w:bCs/>
          <w:sz w:val="24"/>
          <w:szCs w:val="24"/>
        </w:rPr>
      </w:pPr>
    </w:p>
    <w:p w14:paraId="5FE2942F" w14:textId="77777777" w:rsidR="00303E51" w:rsidRDefault="00303E51" w:rsidP="00303E51">
      <w:pPr>
        <w:pStyle w:val="Textoindependiente"/>
        <w:tabs>
          <w:tab w:val="left" w:pos="420"/>
          <w:tab w:val="left" w:pos="2745"/>
        </w:tabs>
        <w:jc w:val="both"/>
        <w:rPr>
          <w:rFonts w:ascii="Tahoma" w:hAnsi="Tahoma" w:cs="Tahoma"/>
          <w:bCs/>
          <w:sz w:val="24"/>
          <w:szCs w:val="24"/>
        </w:rPr>
      </w:pPr>
    </w:p>
    <w:p w14:paraId="125BC9A9" w14:textId="34796573" w:rsidR="00303E51" w:rsidRPr="00962224" w:rsidRDefault="00303E51" w:rsidP="00303E51">
      <w:pPr>
        <w:pStyle w:val="Textoindependiente"/>
        <w:tabs>
          <w:tab w:val="left" w:pos="420"/>
          <w:tab w:val="left" w:pos="2745"/>
        </w:tabs>
        <w:jc w:val="both"/>
        <w:rPr>
          <w:rFonts w:ascii="Tahoma" w:hAnsi="Tahoma" w:cs="Tahoma"/>
          <w:b w:val="0"/>
          <w:bCs/>
          <w:sz w:val="24"/>
          <w:szCs w:val="24"/>
        </w:rPr>
      </w:pPr>
      <w:r w:rsidRPr="00962224">
        <w:rPr>
          <w:rFonts w:ascii="Tahoma" w:hAnsi="Tahoma" w:cs="Tahoma"/>
          <w:b w:val="0"/>
          <w:bCs/>
          <w:sz w:val="24"/>
          <w:szCs w:val="24"/>
        </w:rPr>
        <w:t xml:space="preserve">Mañana jueves, día 7 de abril, a las 19,15 horas tendrá lugar en la sede de FEDA en Albacete (c/ de los Empresarios, 6), el acto de </w:t>
      </w:r>
      <w:hyperlink r:id="rId8" w:history="1">
        <w:r w:rsidRPr="00962224">
          <w:rPr>
            <w:rStyle w:val="Hipervnculo"/>
            <w:rFonts w:ascii="Tahoma" w:hAnsi="Tahoma" w:cs="Tahoma"/>
            <w:b w:val="0"/>
            <w:bCs/>
            <w:sz w:val="24"/>
            <w:szCs w:val="24"/>
          </w:rPr>
          <w:t>clausura de una nueva promoción de Escuela de Negocios FEDA.</w:t>
        </w:r>
      </w:hyperlink>
      <w:r w:rsidRPr="00962224">
        <w:rPr>
          <w:rFonts w:ascii="Tahoma" w:hAnsi="Tahoma" w:cs="Tahoma"/>
          <w:b w:val="0"/>
          <w:bCs/>
          <w:sz w:val="24"/>
          <w:szCs w:val="24"/>
        </w:rPr>
        <w:t xml:space="preserve"> Recibirán el diploma los nuevos titulados en sus programas Master, como la XII Promoción del MBA Ex</w:t>
      </w:r>
      <w:r w:rsidR="00440314">
        <w:rPr>
          <w:rFonts w:ascii="Tahoma" w:hAnsi="Tahoma" w:cs="Tahoma"/>
          <w:b w:val="0"/>
          <w:bCs/>
          <w:sz w:val="24"/>
          <w:szCs w:val="24"/>
        </w:rPr>
        <w:t>e</w:t>
      </w:r>
      <w:r w:rsidRPr="00962224">
        <w:rPr>
          <w:rFonts w:ascii="Tahoma" w:hAnsi="Tahoma" w:cs="Tahoma"/>
          <w:b w:val="0"/>
          <w:bCs/>
          <w:sz w:val="24"/>
          <w:szCs w:val="24"/>
        </w:rPr>
        <w:t>cutive 3.0 y el Programa de Dirección Comercial, Marketing y Digital Busines</w:t>
      </w:r>
      <w:r w:rsidR="00440314">
        <w:rPr>
          <w:rFonts w:ascii="Tahoma" w:hAnsi="Tahoma" w:cs="Tahoma"/>
          <w:b w:val="0"/>
          <w:bCs/>
          <w:sz w:val="24"/>
          <w:szCs w:val="24"/>
        </w:rPr>
        <w:t>s</w:t>
      </w:r>
      <w:r w:rsidRPr="00962224">
        <w:rPr>
          <w:rFonts w:ascii="Tahoma" w:hAnsi="Tahoma" w:cs="Tahoma"/>
          <w:b w:val="0"/>
          <w:bCs/>
          <w:sz w:val="24"/>
          <w:szCs w:val="24"/>
        </w:rPr>
        <w:t>, DIRCOM.</w:t>
      </w:r>
    </w:p>
    <w:p w14:paraId="6654122A" w14:textId="77777777" w:rsidR="00303E51" w:rsidRPr="00962224" w:rsidRDefault="00303E51" w:rsidP="00303E51">
      <w:pPr>
        <w:pStyle w:val="Textoindependiente"/>
        <w:tabs>
          <w:tab w:val="left" w:pos="420"/>
          <w:tab w:val="left" w:pos="2745"/>
        </w:tabs>
        <w:jc w:val="both"/>
        <w:rPr>
          <w:rFonts w:ascii="Tahoma" w:hAnsi="Tahoma" w:cs="Tahoma"/>
          <w:b w:val="0"/>
          <w:bCs/>
          <w:sz w:val="24"/>
          <w:szCs w:val="24"/>
        </w:rPr>
      </w:pPr>
    </w:p>
    <w:p w14:paraId="4249B0D2" w14:textId="3035B6CF" w:rsidR="00A912D6" w:rsidRDefault="00303E51" w:rsidP="00303E51">
      <w:pPr>
        <w:pStyle w:val="Textoindependiente"/>
        <w:tabs>
          <w:tab w:val="left" w:pos="420"/>
          <w:tab w:val="left" w:pos="2745"/>
        </w:tabs>
        <w:jc w:val="both"/>
        <w:rPr>
          <w:rFonts w:ascii="Tahoma" w:hAnsi="Tahoma" w:cs="Tahoma"/>
          <w:b w:val="0"/>
          <w:bCs/>
          <w:sz w:val="24"/>
          <w:szCs w:val="24"/>
        </w:rPr>
      </w:pPr>
      <w:r w:rsidRPr="00962224">
        <w:rPr>
          <w:rFonts w:ascii="Tahoma" w:hAnsi="Tahoma" w:cs="Tahoma"/>
          <w:b w:val="0"/>
          <w:bCs/>
          <w:sz w:val="24"/>
          <w:szCs w:val="24"/>
        </w:rPr>
        <w:t xml:space="preserve">En este acto institucional estarán el presidente de FEDA, Artemio Pérez Alfaro; </w:t>
      </w:r>
      <w:r w:rsidR="002B7C69">
        <w:rPr>
          <w:rFonts w:ascii="Tahoma" w:hAnsi="Tahoma" w:cs="Tahoma"/>
          <w:b w:val="0"/>
          <w:bCs/>
          <w:sz w:val="24"/>
          <w:szCs w:val="24"/>
        </w:rPr>
        <w:t>el director general de Globalcaja, Pedro Palacios (en representación de Fundación Globalcaja-Albacete</w:t>
      </w:r>
      <w:r w:rsidRPr="00962224">
        <w:rPr>
          <w:rFonts w:ascii="Tahoma" w:hAnsi="Tahoma" w:cs="Tahoma"/>
          <w:b w:val="0"/>
          <w:bCs/>
          <w:sz w:val="24"/>
          <w:szCs w:val="24"/>
        </w:rPr>
        <w:t>, entidad que es la colaboradora global de Escuela de Negocios FEDA</w:t>
      </w:r>
      <w:r w:rsidR="002B7C69">
        <w:rPr>
          <w:rFonts w:ascii="Tahoma" w:hAnsi="Tahoma" w:cs="Tahoma"/>
          <w:b w:val="0"/>
          <w:bCs/>
          <w:sz w:val="24"/>
          <w:szCs w:val="24"/>
        </w:rPr>
        <w:t>)</w:t>
      </w:r>
      <w:r w:rsidRPr="00962224">
        <w:rPr>
          <w:rFonts w:ascii="Tahoma" w:hAnsi="Tahoma" w:cs="Tahoma"/>
          <w:b w:val="0"/>
          <w:bCs/>
          <w:sz w:val="24"/>
          <w:szCs w:val="24"/>
        </w:rPr>
        <w:t>, y el alcalde de Albacete, Emilio Sáez.</w:t>
      </w:r>
      <w:r w:rsidR="002B7C69">
        <w:rPr>
          <w:rFonts w:ascii="Tahoma" w:hAnsi="Tahoma" w:cs="Tahoma"/>
          <w:b w:val="0"/>
          <w:bCs/>
          <w:sz w:val="24"/>
          <w:szCs w:val="24"/>
        </w:rPr>
        <w:t xml:space="preserve"> </w:t>
      </w:r>
      <w:r w:rsidR="00A912D6">
        <w:rPr>
          <w:rFonts w:ascii="Tahoma" w:hAnsi="Tahoma" w:cs="Tahoma"/>
          <w:b w:val="0"/>
          <w:bCs/>
          <w:sz w:val="24"/>
          <w:szCs w:val="24"/>
        </w:rPr>
        <w:t>También intervendrá una represente de los alumnos y se conocerá el mejor expediente académico.</w:t>
      </w:r>
    </w:p>
    <w:p w14:paraId="201140C8" w14:textId="77777777" w:rsidR="00962224" w:rsidRDefault="00962224" w:rsidP="00303E51">
      <w:pPr>
        <w:pStyle w:val="Textoindependiente"/>
        <w:tabs>
          <w:tab w:val="left" w:pos="420"/>
          <w:tab w:val="left" w:pos="2745"/>
        </w:tabs>
        <w:jc w:val="both"/>
        <w:rPr>
          <w:rFonts w:ascii="Tahoma" w:hAnsi="Tahoma" w:cs="Tahoma"/>
          <w:b w:val="0"/>
          <w:bCs/>
          <w:sz w:val="24"/>
          <w:szCs w:val="24"/>
        </w:rPr>
      </w:pPr>
    </w:p>
    <w:p w14:paraId="50EEFFFD" w14:textId="77777777" w:rsidR="00303E51" w:rsidRDefault="00962224" w:rsidP="00303E51">
      <w:pPr>
        <w:pStyle w:val="Textoindependiente"/>
        <w:tabs>
          <w:tab w:val="left" w:pos="420"/>
          <w:tab w:val="left" w:pos="2745"/>
        </w:tabs>
        <w:jc w:val="both"/>
        <w:rPr>
          <w:rFonts w:ascii="Tahoma" w:hAnsi="Tahoma" w:cs="Tahoma"/>
          <w:b w:val="0"/>
          <w:sz w:val="24"/>
          <w:szCs w:val="24"/>
        </w:rPr>
      </w:pPr>
      <w:r w:rsidRPr="00962224">
        <w:rPr>
          <w:rFonts w:ascii="Tahoma" w:hAnsi="Tahoma" w:cs="Tahoma"/>
          <w:b w:val="0"/>
          <w:sz w:val="24"/>
          <w:szCs w:val="24"/>
        </w:rPr>
        <w:t xml:space="preserve">El MBA Executive es un programa dirigido a profesionales y directivos con estudios universitarios de grado o equivalente, o con más de dos años de experiencia profesional y que desean transformar su carrera orientándola hacia la dirección de empresas. De un directivo no se espera solo conocimiento, sino también habilidades que ayuden a lograr el éxito de la organización, y la experiencia debe ser completada con una formación específica. </w:t>
      </w:r>
    </w:p>
    <w:p w14:paraId="7BDF63C0" w14:textId="77777777" w:rsidR="00962224" w:rsidRDefault="00962224" w:rsidP="00303E51">
      <w:pPr>
        <w:pStyle w:val="Textoindependiente"/>
        <w:tabs>
          <w:tab w:val="left" w:pos="420"/>
          <w:tab w:val="left" w:pos="2745"/>
        </w:tabs>
        <w:jc w:val="both"/>
        <w:rPr>
          <w:rFonts w:ascii="Tahoma" w:hAnsi="Tahoma" w:cs="Tahoma"/>
          <w:b w:val="0"/>
          <w:sz w:val="24"/>
          <w:szCs w:val="24"/>
        </w:rPr>
      </w:pPr>
    </w:p>
    <w:p w14:paraId="4402AA98" w14:textId="77777777" w:rsidR="00962224" w:rsidRDefault="00962224" w:rsidP="00303E51">
      <w:pPr>
        <w:pStyle w:val="Textoindependiente"/>
        <w:tabs>
          <w:tab w:val="left" w:pos="420"/>
          <w:tab w:val="left" w:pos="2745"/>
        </w:tabs>
        <w:jc w:val="both"/>
        <w:rPr>
          <w:rFonts w:ascii="Tahoma" w:hAnsi="Tahoma" w:cs="Tahoma"/>
          <w:b w:val="0"/>
          <w:sz w:val="24"/>
          <w:szCs w:val="24"/>
        </w:rPr>
      </w:pPr>
      <w:r w:rsidRPr="00962224">
        <w:rPr>
          <w:rFonts w:ascii="Tahoma" w:hAnsi="Tahoma" w:cs="Tahoma"/>
          <w:b w:val="0"/>
          <w:sz w:val="24"/>
          <w:szCs w:val="24"/>
        </w:rPr>
        <w:t xml:space="preserve">Como primera </w:t>
      </w:r>
      <w:r>
        <w:rPr>
          <w:rFonts w:ascii="Tahoma" w:hAnsi="Tahoma" w:cs="Tahoma"/>
          <w:b w:val="0"/>
          <w:sz w:val="24"/>
          <w:szCs w:val="24"/>
        </w:rPr>
        <w:t>e</w:t>
      </w:r>
      <w:r w:rsidRPr="00962224">
        <w:rPr>
          <w:rFonts w:ascii="Tahoma" w:hAnsi="Tahoma" w:cs="Tahoma"/>
          <w:b w:val="0"/>
          <w:sz w:val="24"/>
          <w:szCs w:val="24"/>
        </w:rPr>
        <w:t xml:space="preserve">scuela de </w:t>
      </w:r>
      <w:r>
        <w:rPr>
          <w:rFonts w:ascii="Tahoma" w:hAnsi="Tahoma" w:cs="Tahoma"/>
          <w:b w:val="0"/>
          <w:sz w:val="24"/>
          <w:szCs w:val="24"/>
        </w:rPr>
        <w:t>n</w:t>
      </w:r>
      <w:r w:rsidRPr="00962224">
        <w:rPr>
          <w:rFonts w:ascii="Tahoma" w:hAnsi="Tahoma" w:cs="Tahoma"/>
          <w:b w:val="0"/>
          <w:sz w:val="24"/>
          <w:szCs w:val="24"/>
        </w:rPr>
        <w:t xml:space="preserve">egocios de Albacete y contando con más de 10 años de experiencia, desde Escuela de Negocios FEDA entendemos la formación como un instrumento esencial para favorecer el desarrollo personal y profesional, y a las personas como principal ventaja competitiva de las empresas. </w:t>
      </w:r>
    </w:p>
    <w:p w14:paraId="35576E26" w14:textId="77777777" w:rsidR="00962224" w:rsidRDefault="00962224" w:rsidP="00303E51">
      <w:pPr>
        <w:pStyle w:val="Textoindependiente"/>
        <w:tabs>
          <w:tab w:val="left" w:pos="420"/>
          <w:tab w:val="left" w:pos="2745"/>
        </w:tabs>
        <w:jc w:val="both"/>
        <w:rPr>
          <w:rFonts w:ascii="Tahoma" w:hAnsi="Tahoma" w:cs="Tahoma"/>
          <w:b w:val="0"/>
          <w:sz w:val="24"/>
          <w:szCs w:val="24"/>
        </w:rPr>
      </w:pPr>
    </w:p>
    <w:p w14:paraId="762974FA" w14:textId="77777777" w:rsidR="00962224" w:rsidRPr="00962224" w:rsidRDefault="00962224" w:rsidP="00303E51">
      <w:pPr>
        <w:pStyle w:val="Textoindependiente"/>
        <w:tabs>
          <w:tab w:val="left" w:pos="420"/>
          <w:tab w:val="left" w:pos="2745"/>
        </w:tabs>
        <w:jc w:val="both"/>
        <w:rPr>
          <w:rFonts w:ascii="Tahoma" w:hAnsi="Tahoma" w:cs="Tahoma"/>
          <w:b w:val="0"/>
          <w:sz w:val="24"/>
          <w:szCs w:val="24"/>
        </w:rPr>
      </w:pPr>
      <w:r w:rsidRPr="00962224">
        <w:rPr>
          <w:rFonts w:ascii="Tahoma" w:hAnsi="Tahoma" w:cs="Tahoma"/>
          <w:b w:val="0"/>
          <w:sz w:val="24"/>
          <w:szCs w:val="24"/>
        </w:rPr>
        <w:t>Nuestra apuesta es la formación enfocada a la acción, tanto para directivos como para jóvenes futuros profesionales, una formación que integra las herramientas de gestión más avanzadas para competir en un entorno global y multicultural, con la consideración de la responsabilidad social y ética de las empresas y sus dirigentes. Para ello, nos marcamos un doble objetivo: proporcionar al mundo empresarial una formación adecuada a sus necesidades, con un enfoque práctico y al más alto nivel, y formar profesionales altamente cualificados, plenamente operativos en el entorno empresarial y eficazmente integrados en las organizaciones en que operan</w:t>
      </w:r>
      <w:r>
        <w:rPr>
          <w:rFonts w:ascii="Tahoma" w:hAnsi="Tahoma" w:cs="Tahoma"/>
          <w:b w:val="0"/>
          <w:sz w:val="24"/>
          <w:szCs w:val="24"/>
        </w:rPr>
        <w:t>.</w:t>
      </w:r>
    </w:p>
    <w:p w14:paraId="2F799E78" w14:textId="77777777" w:rsidR="00962224" w:rsidRDefault="00962224" w:rsidP="00962224">
      <w:pPr>
        <w:pStyle w:val="Textoindependiente"/>
        <w:tabs>
          <w:tab w:val="left" w:pos="420"/>
          <w:tab w:val="left" w:pos="2745"/>
        </w:tabs>
        <w:jc w:val="both"/>
        <w:rPr>
          <w:rFonts w:ascii="Tahoma" w:hAnsi="Tahoma" w:cs="Tahoma"/>
          <w:bCs/>
          <w:sz w:val="24"/>
          <w:szCs w:val="24"/>
        </w:rPr>
      </w:pPr>
    </w:p>
    <w:p w14:paraId="67C140FA" w14:textId="77777777" w:rsidR="00962224" w:rsidRDefault="00962224" w:rsidP="00962224">
      <w:pPr>
        <w:pStyle w:val="Textoindependiente"/>
        <w:tabs>
          <w:tab w:val="left" w:pos="420"/>
          <w:tab w:val="left" w:pos="2745"/>
        </w:tabs>
        <w:jc w:val="both"/>
        <w:rPr>
          <w:rFonts w:ascii="Tahoma" w:hAnsi="Tahoma" w:cs="Tahoma"/>
          <w:bCs/>
          <w:sz w:val="24"/>
          <w:szCs w:val="24"/>
        </w:rPr>
      </w:pPr>
    </w:p>
    <w:p w14:paraId="7BE6996C" w14:textId="77777777" w:rsidR="00962224" w:rsidRPr="00962224" w:rsidRDefault="00962224" w:rsidP="00962224">
      <w:pPr>
        <w:pStyle w:val="Textoindependiente"/>
        <w:tabs>
          <w:tab w:val="left" w:pos="420"/>
          <w:tab w:val="left" w:pos="2745"/>
        </w:tabs>
        <w:jc w:val="both"/>
        <w:rPr>
          <w:rFonts w:ascii="Tahoma" w:hAnsi="Tahoma" w:cs="Tahoma"/>
          <w:bCs/>
          <w:sz w:val="24"/>
          <w:szCs w:val="24"/>
        </w:rPr>
      </w:pPr>
      <w:r w:rsidRPr="00962224">
        <w:rPr>
          <w:rFonts w:ascii="Tahoma" w:hAnsi="Tahoma" w:cs="Tahoma"/>
          <w:bCs/>
          <w:sz w:val="24"/>
          <w:szCs w:val="24"/>
        </w:rPr>
        <w:t>Positivamente</w:t>
      </w:r>
    </w:p>
    <w:p w14:paraId="5898C5EF" w14:textId="77777777" w:rsidR="00962224" w:rsidRDefault="00962224" w:rsidP="00962224">
      <w:pPr>
        <w:pStyle w:val="Textoindependiente"/>
        <w:tabs>
          <w:tab w:val="left" w:pos="420"/>
          <w:tab w:val="left" w:pos="2745"/>
        </w:tabs>
        <w:jc w:val="both"/>
        <w:rPr>
          <w:rFonts w:ascii="Tahoma" w:hAnsi="Tahoma" w:cs="Tahoma"/>
          <w:b w:val="0"/>
          <w:bCs/>
          <w:sz w:val="24"/>
          <w:szCs w:val="24"/>
        </w:rPr>
      </w:pPr>
    </w:p>
    <w:p w14:paraId="77EE4BD8" w14:textId="77777777" w:rsidR="00962224" w:rsidRPr="00962224" w:rsidRDefault="00303E51" w:rsidP="00962224">
      <w:pPr>
        <w:pStyle w:val="Textoindependiente"/>
        <w:tabs>
          <w:tab w:val="left" w:pos="420"/>
          <w:tab w:val="left" w:pos="2745"/>
        </w:tabs>
        <w:jc w:val="both"/>
        <w:rPr>
          <w:rFonts w:ascii="Tahoma" w:hAnsi="Tahoma" w:cs="Tahoma"/>
          <w:b w:val="0"/>
          <w:sz w:val="24"/>
          <w:szCs w:val="24"/>
          <w:lang w:val="es-ES"/>
        </w:rPr>
      </w:pPr>
      <w:r w:rsidRPr="00962224">
        <w:rPr>
          <w:rFonts w:ascii="Tahoma" w:hAnsi="Tahoma" w:cs="Tahoma"/>
          <w:b w:val="0"/>
          <w:bCs/>
          <w:sz w:val="24"/>
          <w:szCs w:val="24"/>
        </w:rPr>
        <w:t>El acto institucional irá seguido</w:t>
      </w:r>
      <w:r w:rsidR="00962224" w:rsidRPr="00962224">
        <w:rPr>
          <w:rFonts w:ascii="Tahoma" w:hAnsi="Tahoma" w:cs="Tahoma"/>
          <w:b w:val="0"/>
          <w:bCs/>
          <w:sz w:val="24"/>
          <w:szCs w:val="24"/>
        </w:rPr>
        <w:t xml:space="preserve"> del espectáculo formativo </w:t>
      </w:r>
      <w:hyperlink r:id="rId9" w:history="1">
        <w:r w:rsidR="00962224" w:rsidRPr="00962224">
          <w:rPr>
            <w:rStyle w:val="Hipervnculo"/>
            <w:rFonts w:ascii="Tahoma" w:hAnsi="Tahoma" w:cs="Tahoma"/>
            <w:b w:val="0"/>
            <w:bCs/>
            <w:sz w:val="24"/>
            <w:szCs w:val="24"/>
          </w:rPr>
          <w:t>“Positivamente”</w:t>
        </w:r>
      </w:hyperlink>
      <w:r w:rsidR="00962224" w:rsidRPr="00962224">
        <w:rPr>
          <w:rFonts w:ascii="Tahoma" w:hAnsi="Tahoma" w:cs="Tahoma"/>
          <w:b w:val="0"/>
          <w:bCs/>
          <w:sz w:val="24"/>
          <w:szCs w:val="24"/>
        </w:rPr>
        <w:t xml:space="preserve">, </w:t>
      </w:r>
      <w:r w:rsidR="00962224" w:rsidRPr="00962224">
        <w:rPr>
          <w:rFonts w:ascii="Tahoma" w:hAnsi="Tahoma" w:cs="Tahoma"/>
          <w:b w:val="0"/>
          <w:sz w:val="24"/>
          <w:szCs w:val="24"/>
        </w:rPr>
        <w:t>a cargo de Fabián Villena (Positivismo Inteligente) y Toni Bright (Mentalismo)</w:t>
      </w:r>
      <w:r w:rsidR="00962224" w:rsidRPr="00962224">
        <w:rPr>
          <w:rStyle w:val="Textoennegrita"/>
          <w:rFonts w:ascii="Tahoma" w:hAnsi="Tahoma" w:cs="Tahoma"/>
          <w:sz w:val="24"/>
          <w:szCs w:val="24"/>
          <w:u w:val="single"/>
        </w:rPr>
        <w:t>.</w:t>
      </w:r>
      <w:r w:rsidR="00962224" w:rsidRPr="00962224">
        <w:rPr>
          <w:rFonts w:ascii="Tahoma" w:hAnsi="Tahoma" w:cs="Tahoma"/>
          <w:b w:val="0"/>
          <w:sz w:val="24"/>
          <w:szCs w:val="24"/>
        </w:rPr>
        <w:t xml:space="preserve"> Aportarán conceptos prácticos contrastados científicamente y herramientas que permitan aumentar la ilusión y la motivación de cada participante en un entorno en el que dejarse invadir por la sorpresa y las emociones. </w:t>
      </w:r>
    </w:p>
    <w:p w14:paraId="0BE09E80" w14:textId="77777777" w:rsidR="00962224" w:rsidRPr="00962224" w:rsidRDefault="00962224" w:rsidP="00962224">
      <w:pPr>
        <w:pStyle w:val="NormalWeb"/>
        <w:jc w:val="both"/>
        <w:rPr>
          <w:rFonts w:ascii="Tahoma" w:hAnsi="Tahoma" w:cs="Tahoma"/>
        </w:rPr>
      </w:pPr>
      <w:r w:rsidRPr="00962224">
        <w:rPr>
          <w:rFonts w:ascii="Tahoma" w:hAnsi="Tahoma" w:cs="Tahoma"/>
        </w:rPr>
        <w:t>Con ella se pretende transmitir la importancia de fijarse en lo positivo y ser capaz de transmitirlo a los demás, de encontrar la motivación en uno mismo para cambiar, en definitiva, de ser felices y hacer felices a los demás.</w:t>
      </w:r>
    </w:p>
    <w:p w14:paraId="432D3FE2" w14:textId="77777777" w:rsidR="00962224" w:rsidRPr="00962224" w:rsidRDefault="00962224" w:rsidP="00962224">
      <w:pPr>
        <w:pStyle w:val="NormalWeb"/>
        <w:jc w:val="both"/>
        <w:rPr>
          <w:rFonts w:ascii="Tahoma" w:hAnsi="Tahoma" w:cs="Tahoma"/>
        </w:rPr>
      </w:pPr>
      <w:r w:rsidRPr="00962224">
        <w:rPr>
          <w:rFonts w:ascii="Tahoma" w:hAnsi="Tahoma" w:cs="Tahoma"/>
        </w:rPr>
        <w:t>La combinación que genera este mago de la mente con los aprendizajes del creador del primer curso de felicidad en una universidad española (UPV), garantiza que los asistentes vivan una experiencia inolvidable.</w:t>
      </w:r>
    </w:p>
    <w:p w14:paraId="39F8A176" w14:textId="77777777" w:rsidR="00303E51" w:rsidRPr="00303E51" w:rsidRDefault="00303E51" w:rsidP="00303E51">
      <w:pPr>
        <w:jc w:val="center"/>
        <w:rPr>
          <w:rFonts w:ascii="Tahoma" w:hAnsi="Tahoma" w:cs="Tahoma"/>
          <w:bCs/>
          <w:sz w:val="32"/>
          <w:szCs w:val="32"/>
        </w:rPr>
      </w:pPr>
    </w:p>
    <w:p w14:paraId="1256F5F9" w14:textId="77777777" w:rsidR="00BE1132" w:rsidRDefault="00BE1132" w:rsidP="00BE1132">
      <w:pPr>
        <w:jc w:val="right"/>
        <w:rPr>
          <w:rFonts w:ascii="Tahoma" w:hAnsi="Tahoma" w:cs="Tahoma"/>
          <w:bCs/>
          <w:szCs w:val="24"/>
        </w:rPr>
      </w:pPr>
    </w:p>
    <w:p w14:paraId="2D271D96" w14:textId="77777777" w:rsidR="007602C1" w:rsidRPr="007602C1" w:rsidRDefault="007602C1" w:rsidP="007602C1">
      <w:pPr>
        <w:jc w:val="center"/>
        <w:rPr>
          <w:rFonts w:ascii="Tahoma" w:hAnsi="Tahoma" w:cs="Tahoma"/>
          <w:bCs/>
          <w:sz w:val="32"/>
          <w:szCs w:val="32"/>
        </w:rPr>
      </w:pPr>
    </w:p>
    <w:p w14:paraId="50A6CBF2" w14:textId="77777777" w:rsidR="007602C1" w:rsidRDefault="007602C1" w:rsidP="00BE1132">
      <w:pPr>
        <w:jc w:val="right"/>
        <w:rPr>
          <w:rFonts w:ascii="Tahoma" w:hAnsi="Tahoma" w:cs="Tahoma"/>
          <w:bCs/>
          <w:szCs w:val="24"/>
        </w:rPr>
      </w:pPr>
    </w:p>
    <w:sectPr w:rsidR="007602C1" w:rsidSect="00237893">
      <w:headerReference w:type="default" r:id="rId10"/>
      <w:footerReference w:type="even" r:id="rId11"/>
      <w:footerReference w:type="default" r:id="rId12"/>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AA666" w14:textId="77777777" w:rsidR="00CA619B" w:rsidRDefault="00CA619B">
      <w:r>
        <w:separator/>
      </w:r>
    </w:p>
  </w:endnote>
  <w:endnote w:type="continuationSeparator" w:id="0">
    <w:p w14:paraId="3738DA4B"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0F1DF"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71ABB9F2"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24FF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B7C69">
      <w:rPr>
        <w:rStyle w:val="Nmerodepgina"/>
        <w:noProof/>
        <w:sz w:val="11"/>
        <w:szCs w:val="11"/>
      </w:rPr>
      <w:t>1</w:t>
    </w:r>
    <w:r>
      <w:rPr>
        <w:rStyle w:val="Nmerodepgina"/>
        <w:sz w:val="11"/>
        <w:szCs w:val="11"/>
      </w:rPr>
      <w:fldChar w:fldCharType="end"/>
    </w:r>
  </w:p>
  <w:p w14:paraId="5D13940B"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1A71D63" wp14:editId="431F4817">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221D6E21" wp14:editId="5E169E4F">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7FAB263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3E6E4A6"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1D6E21"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7FAB263D"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3E6E4A6"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24C430FD" wp14:editId="15983028">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A7C24A2" wp14:editId="579613DF">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1724CEE8" w14:textId="77777777" w:rsidR="00A90926" w:rsidRPr="009B267A" w:rsidRDefault="00440314"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7A224A4F"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C24A2"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1724CEE8" w14:textId="77777777" w:rsidR="00A90926" w:rsidRPr="009B267A" w:rsidRDefault="00440314"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7A224A4F" w14:textId="77777777" w:rsidR="00A90926" w:rsidRPr="00C00842" w:rsidRDefault="00A90926">
                    <w:pPr>
                      <w:rPr>
                        <w:sz w:val="18"/>
                        <w:szCs w:val="18"/>
                      </w:rPr>
                    </w:pPr>
                  </w:p>
                </w:txbxContent>
              </v:textbox>
            </v:shape>
          </w:pict>
        </mc:Fallback>
      </mc:AlternateContent>
    </w:r>
  </w:p>
  <w:p w14:paraId="532362DB"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3385349E" wp14:editId="18406CBD">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7A98523E" wp14:editId="40980E95">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4743FEC" wp14:editId="1AC519C0">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B42CD3A" w14:textId="77777777" w:rsidR="00A90926" w:rsidRPr="00C00842" w:rsidRDefault="00440314"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743FEC"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0B42CD3A" w14:textId="77777777" w:rsidR="00A90926" w:rsidRPr="00C00842" w:rsidRDefault="00440314"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1679AC80" wp14:editId="54DB647E">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BF8251B" w14:textId="77777777" w:rsidR="00A90926" w:rsidRPr="00C00842" w:rsidRDefault="00440314"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79AC80"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3BF8251B" w14:textId="77777777" w:rsidR="00A90926" w:rsidRPr="00C00842" w:rsidRDefault="00440314"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AF58E" w14:textId="77777777" w:rsidR="00CA619B" w:rsidRDefault="00CA619B">
      <w:r>
        <w:separator/>
      </w:r>
    </w:p>
  </w:footnote>
  <w:footnote w:type="continuationSeparator" w:id="0">
    <w:p w14:paraId="32404738"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FAC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9A872BA" wp14:editId="5E46152C">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7F676879"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3D1FF566"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0E1630C9"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25pt;height:205.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1"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EA626CB"/>
    <w:multiLevelType w:val="hybridMultilevel"/>
    <w:tmpl w:val="F4527D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2886A44"/>
    <w:multiLevelType w:val="hybridMultilevel"/>
    <w:tmpl w:val="267A5CD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3"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3BD938F5"/>
    <w:multiLevelType w:val="hybridMultilevel"/>
    <w:tmpl w:val="4C1A05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E935001"/>
    <w:multiLevelType w:val="hybridMultilevel"/>
    <w:tmpl w:val="DDFE1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6"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1CF1CC6"/>
    <w:multiLevelType w:val="multilevel"/>
    <w:tmpl w:val="FA12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39"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2"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62127FF"/>
    <w:multiLevelType w:val="hybridMultilevel"/>
    <w:tmpl w:val="C74E9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48"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F5B075A"/>
    <w:multiLevelType w:val="hybridMultilevel"/>
    <w:tmpl w:val="8DFC6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17565557">
    <w:abstractNumId w:val="41"/>
  </w:num>
  <w:num w:numId="2" w16cid:durableId="873617744">
    <w:abstractNumId w:val="6"/>
  </w:num>
  <w:num w:numId="3" w16cid:durableId="939683144">
    <w:abstractNumId w:val="2"/>
  </w:num>
  <w:num w:numId="4" w16cid:durableId="1556239078">
    <w:abstractNumId w:val="1"/>
  </w:num>
  <w:num w:numId="5" w16cid:durableId="1546915725">
    <w:abstractNumId w:val="0"/>
  </w:num>
  <w:num w:numId="6" w16cid:durableId="855119141">
    <w:abstractNumId w:val="48"/>
  </w:num>
  <w:num w:numId="7" w16cid:durableId="1875268720">
    <w:abstractNumId w:val="25"/>
  </w:num>
  <w:num w:numId="8" w16cid:durableId="339821737">
    <w:abstractNumId w:val="43"/>
  </w:num>
  <w:num w:numId="9" w16cid:durableId="997806643">
    <w:abstractNumId w:val="18"/>
  </w:num>
  <w:num w:numId="10" w16cid:durableId="633370068">
    <w:abstractNumId w:val="39"/>
  </w:num>
  <w:num w:numId="11" w16cid:durableId="1273316120">
    <w:abstractNumId w:val="38"/>
  </w:num>
  <w:num w:numId="12" w16cid:durableId="1610236345">
    <w:abstractNumId w:val="47"/>
  </w:num>
  <w:num w:numId="13" w16cid:durableId="2002275678">
    <w:abstractNumId w:val="32"/>
  </w:num>
  <w:num w:numId="14" w16cid:durableId="1478298115">
    <w:abstractNumId w:val="19"/>
  </w:num>
  <w:num w:numId="15" w16cid:durableId="1121534692">
    <w:abstractNumId w:val="33"/>
  </w:num>
  <w:num w:numId="16" w16cid:durableId="67264311">
    <w:abstractNumId w:val="17"/>
  </w:num>
  <w:num w:numId="17" w16cid:durableId="357388155">
    <w:abstractNumId w:val="45"/>
  </w:num>
  <w:num w:numId="18" w16cid:durableId="687877777">
    <w:abstractNumId w:val="13"/>
  </w:num>
  <w:num w:numId="19" w16cid:durableId="1888490956">
    <w:abstractNumId w:val="26"/>
  </w:num>
  <w:num w:numId="20" w16cid:durableId="192155338">
    <w:abstractNumId w:val="44"/>
  </w:num>
  <w:num w:numId="21" w16cid:durableId="520749974">
    <w:abstractNumId w:val="23"/>
  </w:num>
  <w:num w:numId="22" w16cid:durableId="1291395281">
    <w:abstractNumId w:val="29"/>
  </w:num>
  <w:num w:numId="23" w16cid:durableId="1925259207">
    <w:abstractNumId w:val="16"/>
  </w:num>
  <w:num w:numId="24" w16cid:durableId="1000621014">
    <w:abstractNumId w:val="34"/>
  </w:num>
  <w:num w:numId="25" w16cid:durableId="1042435934">
    <w:abstractNumId w:val="31"/>
  </w:num>
  <w:num w:numId="26" w16cid:durableId="720711974">
    <w:abstractNumId w:val="7"/>
  </w:num>
  <w:num w:numId="27" w16cid:durableId="1736508800">
    <w:abstractNumId w:val="8"/>
  </w:num>
  <w:num w:numId="28" w16cid:durableId="1151407907">
    <w:abstractNumId w:val="24"/>
  </w:num>
  <w:num w:numId="29" w16cid:durableId="1418864899">
    <w:abstractNumId w:val="21"/>
  </w:num>
  <w:num w:numId="30" w16cid:durableId="1654871142">
    <w:abstractNumId w:val="42"/>
  </w:num>
  <w:num w:numId="31" w16cid:durableId="356546357">
    <w:abstractNumId w:val="36"/>
  </w:num>
  <w:num w:numId="32" w16cid:durableId="907226976">
    <w:abstractNumId w:val="30"/>
  </w:num>
  <w:num w:numId="33" w16cid:durableId="1209026046">
    <w:abstractNumId w:val="15"/>
  </w:num>
  <w:num w:numId="34" w16cid:durableId="1050763958">
    <w:abstractNumId w:val="40"/>
  </w:num>
  <w:num w:numId="35" w16cid:durableId="481847855">
    <w:abstractNumId w:val="10"/>
  </w:num>
  <w:num w:numId="36" w16cid:durableId="876157594">
    <w:abstractNumId w:val="9"/>
  </w:num>
  <w:num w:numId="37" w16cid:durableId="420954369">
    <w:abstractNumId w:val="11"/>
  </w:num>
  <w:num w:numId="38" w16cid:durableId="1377240243">
    <w:abstractNumId w:val="20"/>
  </w:num>
  <w:num w:numId="39" w16cid:durableId="2119132187">
    <w:abstractNumId w:val="14"/>
  </w:num>
  <w:num w:numId="40" w16cid:durableId="462504752">
    <w:abstractNumId w:val="35"/>
  </w:num>
  <w:num w:numId="41" w16cid:durableId="728040272">
    <w:abstractNumId w:val="46"/>
  </w:num>
  <w:num w:numId="42" w16cid:durableId="235286659">
    <w:abstractNumId w:val="22"/>
  </w:num>
  <w:num w:numId="43" w16cid:durableId="553854462">
    <w:abstractNumId w:val="28"/>
  </w:num>
  <w:num w:numId="44" w16cid:durableId="657266988">
    <w:abstractNumId w:val="37"/>
  </w:num>
  <w:num w:numId="45" w16cid:durableId="1810128874">
    <w:abstractNumId w:val="49"/>
  </w:num>
  <w:num w:numId="46" w16cid:durableId="449054701">
    <w:abstractNumId w:val="12"/>
  </w:num>
  <w:num w:numId="47" w16cid:durableId="1562668749">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4BD"/>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7C69"/>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314"/>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0B6"/>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739"/>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54FA10BB"/>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cueladenegociosfeda.com/formacion/maste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scueladenegociosfeda.com/index.php?option=com_chronoforms5&amp;chronoform=fb-57-espectaculo-formativ&amp;utm_source=BenchmarkEmail&amp;utm_campaign=Clausura_21%2f22_socios&amp;utm_medium=email"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E85F0-BC23-4A91-A6BD-4685E192F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515</Words>
  <Characters>3140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3648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6</cp:revision>
  <cp:lastPrinted>2021-03-16T11:17:00Z</cp:lastPrinted>
  <dcterms:created xsi:type="dcterms:W3CDTF">2022-04-05T09:44:00Z</dcterms:created>
  <dcterms:modified xsi:type="dcterms:W3CDTF">2022-04-06T09:14:00Z</dcterms:modified>
</cp:coreProperties>
</file>