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DD6" w:rsidRDefault="00BE3DD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852CAB" w:rsidRDefault="0082317A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Albacete, 15</w:t>
      </w:r>
      <w:r w:rsidR="00733FDA" w:rsidRPr="008858F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noviembre</w:t>
      </w:r>
      <w:r w:rsidR="00852CAB" w:rsidRPr="008858F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2022</w:t>
      </w:r>
    </w:p>
    <w:p w:rsidR="00E051B8" w:rsidRDefault="00E051B8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026EA8" w:rsidRDefault="00026EA8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026EA8" w:rsidRPr="00026EA8" w:rsidRDefault="00026EA8" w:rsidP="00026EA8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 w:rsidRPr="00026EA8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El 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programa Sherpa </w:t>
      </w:r>
      <w:r w:rsidRPr="00026EA8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ya tiene los 8 finalistas de los que saldrán los 4 ganadores de 15.00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0</w:t>
      </w:r>
      <w:r w:rsidRPr="00026EA8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euros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en premios</w:t>
      </w:r>
    </w:p>
    <w:p w:rsidR="008858FE" w:rsidRP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964E0C" w:rsidRDefault="00964E0C" w:rsidP="00964E0C"/>
    <w:p w:rsidR="0082317A" w:rsidRDefault="0082317A" w:rsidP="0082317A">
      <w:pPr>
        <w:pStyle w:val="Prrafodelista"/>
        <w:numPr>
          <w:ilvl w:val="0"/>
          <w:numId w:val="16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La clausura está prevista para el día </w:t>
      </w:r>
      <w:r w:rsidR="00026EA8">
        <w:rPr>
          <w:rFonts w:ascii="Tahoma" w:hAnsi="Tahoma" w:cs="Tahoma"/>
          <w:b/>
          <w:bCs/>
        </w:rPr>
        <w:t>30 de noviembre</w:t>
      </w:r>
      <w:r>
        <w:rPr>
          <w:rFonts w:ascii="Tahoma" w:hAnsi="Tahoma" w:cs="Tahoma"/>
          <w:b/>
          <w:bCs/>
        </w:rPr>
        <w:t xml:space="preserve"> y entonces se conocerá el </w:t>
      </w:r>
      <w:r w:rsidR="00026EA8">
        <w:rPr>
          <w:rFonts w:ascii="Tahoma" w:hAnsi="Tahoma" w:cs="Tahoma"/>
          <w:b/>
          <w:bCs/>
        </w:rPr>
        <w:t>ganador de esta</w:t>
      </w:r>
      <w:r w:rsidR="009E6EA9">
        <w:rPr>
          <w:rFonts w:ascii="Tahoma" w:hAnsi="Tahoma" w:cs="Tahoma"/>
          <w:b/>
          <w:bCs/>
        </w:rPr>
        <w:t xml:space="preserve"> </w:t>
      </w:r>
      <w:bookmarkStart w:id="0" w:name="_GoBack"/>
      <w:bookmarkEnd w:id="0"/>
      <w:r w:rsidR="009E6EA9">
        <w:rPr>
          <w:rFonts w:ascii="Tahoma" w:hAnsi="Tahoma" w:cs="Tahoma"/>
          <w:b/>
          <w:bCs/>
        </w:rPr>
        <w:t>X Edición</w:t>
      </w:r>
      <w:r>
        <w:rPr>
          <w:rFonts w:ascii="Tahoma" w:hAnsi="Tahoma" w:cs="Tahoma"/>
          <w:b/>
          <w:bCs/>
        </w:rPr>
        <w:t>, con 6.000 euros de premio para apoyar su iniciativa empresarial</w:t>
      </w:r>
    </w:p>
    <w:p w:rsidR="0082317A" w:rsidRDefault="0082317A" w:rsidP="0082317A">
      <w:pPr>
        <w:pStyle w:val="Prrafodelista"/>
        <w:numPr>
          <w:ilvl w:val="0"/>
          <w:numId w:val="16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El programa está coordinado por FEDA con la colaboración de Diputación Provincial, Ayuntamiento de Albacete y BBVA</w:t>
      </w:r>
    </w:p>
    <w:p w:rsidR="0082317A" w:rsidRDefault="0082317A" w:rsidP="0082317A">
      <w:pPr>
        <w:jc w:val="right"/>
        <w:rPr>
          <w:rFonts w:ascii="Tahoma" w:hAnsi="Tahoma" w:cs="Tahoma"/>
          <w:bCs/>
          <w:sz w:val="22"/>
          <w:szCs w:val="22"/>
        </w:rPr>
      </w:pPr>
    </w:p>
    <w:p w:rsidR="0082317A" w:rsidRDefault="0082317A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>Tras la ronda de presentaciones cortas (Elevator Pitch) del pasado viernes 1</w:t>
      </w:r>
      <w:r w:rsidR="009E3955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1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de noviembre, la </w:t>
      </w:r>
      <w:hyperlink r:id="rId8" w:history="1">
        <w:r w:rsidR="009E3955" w:rsidRPr="009E3955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10</w:t>
        </w:r>
        <w:r w:rsidRPr="009E3955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ª Edición del Programa Sherpa 202</w:t>
        </w:r>
        <w:r w:rsidR="009E3955" w:rsidRPr="009E3955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2</w:t>
        </w:r>
      </w:hyperlink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de apoyo a emprendedores entra en su recta final. Ya están seleccionados los 8 proyectos finalistas de entre los cuales saldrán los 4 ganadores de esta edición (el primer clasificado obtendrá un premio extraordinario de 6.000 € para apoyar su iniciativa empresarial y los otros tres recibirán un premio de 3.000 € cada uno).</w:t>
      </w:r>
    </w:p>
    <w:p w:rsidR="0082317A" w:rsidRDefault="0082317A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82317A" w:rsidRDefault="0082317A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>El programa Sherpa, que cuenta con el patrocinio de la Diputación</w:t>
      </w:r>
      <w:r w:rsidR="009E3955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Provincial de Albacete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y la colaboración del Ayuntamiento de Albacete y BBVA, tiene por objeto identificar emprendedores y apoyarlos en las primeras etapas de actividad, aportándoles la formación y el asesoramiento necesarios para mejorar sus opciones de éxito en la puesta en marcha de su negocio.</w:t>
      </w:r>
    </w:p>
    <w:p w:rsidR="0082317A" w:rsidRDefault="0082317A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82317A" w:rsidRDefault="009E3955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>En esta 10ª</w:t>
      </w:r>
      <w:r w:rsidR="008231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Edición, se ha trabajado con 2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>4</w:t>
      </w:r>
      <w:r w:rsidR="008231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emprendedores y sus respectivos proyectos. Ellos mismos son los que el pasado día 1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>1</w:t>
      </w:r>
      <w:r w:rsidR="008231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eligieron a 3 de los 8 finalistas, mientras que el tribunal formado por técnicos de la Diputación, técnicos de la Confederación de Empresarios de Albacete, FEDA, del Ayuntamiento de Albacete y del BBVA, así como docentes y consultores que han participado en el Programa, eligió a los otros 5 finalistas.</w:t>
      </w:r>
    </w:p>
    <w:p w:rsidR="0082317A" w:rsidRDefault="0082317A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82317A" w:rsidRPr="009E3955" w:rsidRDefault="0082317A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El próximo viernes día 19 de noviembre los ocho finalistas realizarán la presentación y defensa de sus proyectos ante el tribunal, quien decidirá qué tres de ellos resultan ganadores. El cuarto ganador será elegido por </w:t>
      </w:r>
      <w:r w:rsidR="009E3955">
        <w:rPr>
          <w:rFonts w:ascii="Tahoma" w:eastAsiaTheme="minorHAnsi" w:hAnsi="Tahoma" w:cs="Tahoma"/>
          <w:bCs/>
          <w:iCs/>
          <w:sz w:val="22"/>
          <w:szCs w:val="22"/>
          <w:u w:val="single"/>
          <w:lang w:val="es-ES"/>
        </w:rPr>
        <w:t xml:space="preserve">votación popular online, </w:t>
      </w:r>
      <w:r w:rsidR="009E3955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ya abierta en la web del programa, hasta las 24 horas del día 29 de noviembre</w:t>
      </w:r>
    </w:p>
    <w:p w:rsidR="0082317A" w:rsidRDefault="0082317A" w:rsidP="0082317A">
      <w:pPr>
        <w:rPr>
          <w:rFonts w:ascii="Tahoma" w:eastAsiaTheme="minorHAnsi" w:hAnsi="Tahoma" w:cs="Tahoma"/>
          <w:bCs/>
          <w:iCs/>
          <w:sz w:val="22"/>
          <w:szCs w:val="22"/>
          <w:u w:val="single"/>
          <w:lang w:val="es-ES"/>
        </w:rPr>
      </w:pPr>
    </w:p>
    <w:p w:rsidR="0082317A" w:rsidRDefault="0082317A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Será en el evento final, el próximo día </w:t>
      </w:r>
      <w:r w:rsidR="009E3955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30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de </w:t>
      </w:r>
      <w:r w:rsidR="009E3955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noviembre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(</w:t>
      </w:r>
      <w:r w:rsidR="009E3955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miércoles)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>, cuando se conozca públicamente la relación de los cuatro ganadores de este año.</w:t>
      </w:r>
    </w:p>
    <w:p w:rsidR="0082317A" w:rsidRDefault="0082317A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82317A" w:rsidRDefault="0082317A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Los </w:t>
      </w:r>
      <w:r>
        <w:rPr>
          <w:rFonts w:ascii="Tahoma" w:eastAsiaTheme="minorHAnsi" w:hAnsi="Tahoma" w:cs="Tahoma"/>
          <w:b/>
          <w:bCs/>
          <w:iCs/>
          <w:sz w:val="22"/>
          <w:szCs w:val="22"/>
          <w:lang w:val="es-ES"/>
        </w:rPr>
        <w:t>proyectos finalistas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se ubican </w:t>
      </w:r>
      <w:r w:rsidR="009E3955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cinco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en Albacete,</w:t>
      </w:r>
      <w:r w:rsidR="009E3955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uno en Villarrobledo, otro en Hellín y otro en Chinchilla de Montearagón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>:</w:t>
      </w:r>
    </w:p>
    <w:p w:rsidR="009E3955" w:rsidRDefault="009E3955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E051B8" w:rsidRDefault="00E051B8" w:rsidP="00C54CAB">
      <w:pPr>
        <w:spacing w:before="120"/>
        <w:rPr>
          <w:rFonts w:ascii="Tahoma" w:eastAsiaTheme="minorHAnsi" w:hAnsi="Tahoma" w:cs="Tahoma"/>
          <w:b/>
          <w:bCs/>
          <w:iCs/>
          <w:sz w:val="22"/>
          <w:szCs w:val="22"/>
          <w:lang w:val="es-ES"/>
        </w:rPr>
      </w:pPr>
    </w:p>
    <w:p w:rsidR="00E051B8" w:rsidRDefault="00E051B8" w:rsidP="00C54CAB">
      <w:pPr>
        <w:spacing w:before="120"/>
        <w:rPr>
          <w:rFonts w:ascii="Tahoma" w:eastAsiaTheme="minorHAnsi" w:hAnsi="Tahoma" w:cs="Tahoma"/>
          <w:b/>
          <w:bCs/>
          <w:iCs/>
          <w:sz w:val="22"/>
          <w:szCs w:val="22"/>
          <w:lang w:val="es-ES"/>
        </w:rPr>
      </w:pPr>
    </w:p>
    <w:p w:rsidR="00E051B8" w:rsidRDefault="00E051B8" w:rsidP="00C54CAB">
      <w:pPr>
        <w:spacing w:before="120"/>
        <w:rPr>
          <w:rFonts w:ascii="Tahoma" w:eastAsiaTheme="minorHAnsi" w:hAnsi="Tahoma" w:cs="Tahoma"/>
          <w:b/>
          <w:bCs/>
          <w:iCs/>
          <w:sz w:val="22"/>
          <w:szCs w:val="22"/>
          <w:lang w:val="es-ES"/>
        </w:rPr>
      </w:pPr>
    </w:p>
    <w:p w:rsidR="00E051B8" w:rsidRDefault="00E051B8" w:rsidP="00C54CAB">
      <w:pPr>
        <w:spacing w:before="120"/>
        <w:rPr>
          <w:rFonts w:ascii="Tahoma" w:eastAsiaTheme="minorHAnsi" w:hAnsi="Tahoma" w:cs="Tahoma"/>
          <w:b/>
          <w:bCs/>
          <w:iCs/>
          <w:sz w:val="22"/>
          <w:szCs w:val="22"/>
          <w:lang w:val="es-ES"/>
        </w:rPr>
      </w:pPr>
    </w:p>
    <w:p w:rsidR="00C54CAB" w:rsidRDefault="009E3955" w:rsidP="00C54CAB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9E3955">
        <w:rPr>
          <w:rFonts w:ascii="Tahoma" w:eastAsiaTheme="minorHAnsi" w:hAnsi="Tahoma" w:cs="Tahoma"/>
          <w:b/>
          <w:bCs/>
          <w:iCs/>
          <w:sz w:val="22"/>
          <w:szCs w:val="22"/>
          <w:lang w:val="es-ES"/>
        </w:rPr>
        <w:t>Clínica Vitafisio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(Javier Belda Amorés):</w:t>
      </w:r>
      <w:r w:rsidR="00C54CAB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Centro para trabajar la </w:t>
      </w:r>
      <w:r w:rsidR="00C54CAB" w:rsidRPr="00C54CAB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prevención </w:t>
      </w:r>
      <w:r w:rsidR="00C54CAB" w:rsidRPr="00C54CAB">
        <w:rPr>
          <w:rFonts w:ascii="Tahoma" w:hAnsi="Tahoma" w:cs="Tahoma"/>
          <w:sz w:val="22"/>
          <w:szCs w:val="24"/>
          <w:lang w:val="es-ES"/>
        </w:rPr>
        <w:t>y recuperación de lesiones y mejorar la calidad de vida. Pretender ser un espacio para disfrutar sin prisas, rodeado de profesionales cercanos que acompaña</w:t>
      </w:r>
      <w:r w:rsidR="00C54CAB">
        <w:rPr>
          <w:rFonts w:ascii="Tahoma" w:hAnsi="Tahoma" w:cs="Tahoma"/>
          <w:sz w:val="22"/>
          <w:szCs w:val="24"/>
          <w:lang w:val="es-ES"/>
        </w:rPr>
        <w:t>n en la</w:t>
      </w:r>
      <w:r w:rsidR="00C54CAB" w:rsidRPr="00C54CAB">
        <w:rPr>
          <w:rFonts w:ascii="Tahoma" w:hAnsi="Tahoma" w:cs="Tahoma"/>
          <w:sz w:val="22"/>
          <w:szCs w:val="24"/>
          <w:lang w:val="es-ES"/>
        </w:rPr>
        <w:t xml:space="preserve"> recuperación.</w:t>
      </w:r>
    </w:p>
    <w:p w:rsidR="00C54CAB" w:rsidRDefault="00C54CAB" w:rsidP="00C54CAB">
      <w:pPr>
        <w:spacing w:before="120"/>
        <w:rPr>
          <w:rFonts w:ascii="Tahoma" w:hAnsi="Tahoma" w:cs="Tahoma"/>
          <w:sz w:val="22"/>
          <w:szCs w:val="24"/>
        </w:rPr>
      </w:pPr>
      <w:r w:rsidRPr="002E2BDF">
        <w:rPr>
          <w:rFonts w:ascii="Tahoma" w:hAnsi="Tahoma" w:cs="Tahoma"/>
          <w:b/>
          <w:sz w:val="22"/>
          <w:szCs w:val="24"/>
          <w:lang w:val="es-ES"/>
        </w:rPr>
        <w:t>B</w:t>
      </w:r>
      <w:r w:rsidR="002E2BDF" w:rsidRPr="002E2BDF">
        <w:rPr>
          <w:rFonts w:ascii="Tahoma" w:hAnsi="Tahoma" w:cs="Tahoma"/>
          <w:b/>
          <w:sz w:val="22"/>
          <w:szCs w:val="24"/>
          <w:lang w:val="es-ES"/>
        </w:rPr>
        <w:t>ee Colombian Coffe</w:t>
      </w:r>
      <w:r w:rsidR="002E2BDF">
        <w:rPr>
          <w:rFonts w:ascii="Tahoma" w:hAnsi="Tahoma" w:cs="Tahoma"/>
          <w:sz w:val="22"/>
          <w:szCs w:val="24"/>
          <w:lang w:val="es-ES"/>
        </w:rPr>
        <w:t xml:space="preserve"> (Anyelo Fabián Carranza Cortés): U</w:t>
      </w:r>
      <w:r w:rsidR="002E2BDF" w:rsidRPr="002E2BDF">
        <w:rPr>
          <w:rFonts w:ascii="Tahoma" w:hAnsi="Tahoma" w:cs="Tahoma"/>
          <w:sz w:val="22"/>
          <w:szCs w:val="24"/>
        </w:rPr>
        <w:t>na empresa que resalta el proceso del café de especialidad de una forma co</w:t>
      </w:r>
      <w:r w:rsidR="002E2BDF">
        <w:rPr>
          <w:rFonts w:ascii="Tahoma" w:hAnsi="Tahoma" w:cs="Tahoma"/>
          <w:sz w:val="22"/>
          <w:szCs w:val="24"/>
        </w:rPr>
        <w:t>mpletamente artesanal, utilizando</w:t>
      </w:r>
      <w:r w:rsidR="002E2BDF" w:rsidRPr="002E2BDF">
        <w:rPr>
          <w:rFonts w:ascii="Tahoma" w:hAnsi="Tahoma" w:cs="Tahoma"/>
          <w:sz w:val="22"/>
          <w:szCs w:val="24"/>
        </w:rPr>
        <w:t xml:space="preserve"> el método Honey para mejorar las características en taza, obteniendo así uno de los mayores puntajes de calidad alcanzados a nivel mundial. </w:t>
      </w:r>
    </w:p>
    <w:p w:rsidR="002E2BDF" w:rsidRDefault="00E051B8" w:rsidP="002E2BDF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2E2BDF">
        <w:rPr>
          <w:rFonts w:ascii="Tahoma" w:hAnsi="Tahoma" w:cs="Tahoma"/>
          <w:b/>
          <w:sz w:val="22"/>
          <w:szCs w:val="24"/>
        </w:rPr>
        <w:t>ETuBi-</w:t>
      </w:r>
      <w:r w:rsidR="002E2BDF">
        <w:rPr>
          <w:rFonts w:ascii="Tahoma" w:hAnsi="Tahoma" w:cs="Tahoma"/>
          <w:b/>
          <w:sz w:val="22"/>
          <w:szCs w:val="24"/>
        </w:rPr>
        <w:t>electrifica</w:t>
      </w:r>
      <w:r w:rsidR="002E2BDF" w:rsidRPr="002E2BDF">
        <w:rPr>
          <w:rFonts w:ascii="Tahoma" w:hAnsi="Tahoma" w:cs="Tahoma"/>
          <w:b/>
          <w:sz w:val="22"/>
          <w:szCs w:val="24"/>
        </w:rPr>
        <w:t xml:space="preserve"> tu bici</w:t>
      </w:r>
      <w:r w:rsidR="002E2BDF">
        <w:rPr>
          <w:rFonts w:ascii="Tahoma" w:hAnsi="Tahoma" w:cs="Tahoma"/>
          <w:b/>
          <w:sz w:val="22"/>
          <w:szCs w:val="24"/>
        </w:rPr>
        <w:t xml:space="preserve"> </w:t>
      </w:r>
      <w:r w:rsidR="002E2BDF">
        <w:rPr>
          <w:rFonts w:ascii="Tahoma" w:hAnsi="Tahoma" w:cs="Tahoma"/>
          <w:sz w:val="22"/>
          <w:szCs w:val="24"/>
        </w:rPr>
        <w:t xml:space="preserve">(Miguel Fajardo Gómez): </w:t>
      </w:r>
      <w:r w:rsidR="002E2BDF">
        <w:rPr>
          <w:rFonts w:ascii="Tahoma" w:hAnsi="Tahoma" w:cs="Tahoma"/>
          <w:sz w:val="22"/>
          <w:szCs w:val="24"/>
          <w:lang w:val="es-ES"/>
        </w:rPr>
        <w:t>O</w:t>
      </w:r>
      <w:r w:rsidR="002E2BDF" w:rsidRPr="002E2BDF">
        <w:rPr>
          <w:rFonts w:ascii="Tahoma" w:hAnsi="Tahoma" w:cs="Tahoma"/>
          <w:sz w:val="22"/>
          <w:szCs w:val="24"/>
          <w:lang w:val="es-ES"/>
        </w:rPr>
        <w:t>frece la posibilidad de hacer de su bicicleta un vehículo de movilidad eléctrica para trabajar, disfrutar de sus rutas preferidas o ir al trabajo de una forma cómoda, ecológica y económica, sin atascos ni aparcamientos.</w:t>
      </w:r>
    </w:p>
    <w:p w:rsidR="002E2BDF" w:rsidRDefault="002E2BDF" w:rsidP="002E2BDF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2E2BDF">
        <w:rPr>
          <w:rFonts w:ascii="Tahoma" w:hAnsi="Tahoma" w:cs="Tahoma"/>
          <w:b/>
          <w:sz w:val="22"/>
          <w:szCs w:val="24"/>
          <w:lang w:val="es-ES"/>
        </w:rPr>
        <w:t>Arraiga</w:t>
      </w:r>
      <w:r>
        <w:rPr>
          <w:rFonts w:ascii="Tahoma" w:hAnsi="Tahoma" w:cs="Tahoma"/>
          <w:sz w:val="22"/>
          <w:szCs w:val="24"/>
          <w:lang w:val="es-ES"/>
        </w:rPr>
        <w:t xml:space="preserve"> (Raquel Heredia Martín): </w:t>
      </w:r>
      <w:r w:rsidRPr="002E2BDF">
        <w:rPr>
          <w:rFonts w:ascii="Tahoma" w:hAnsi="Tahoma" w:cs="Tahoma"/>
          <w:sz w:val="22"/>
          <w:szCs w:val="24"/>
          <w:lang w:val="es-ES"/>
        </w:rPr>
        <w:t xml:space="preserve">Es un estudio de diseño y arquitectura enfocado en el medio rural, integrado por una diseñadora de interiores y un </w:t>
      </w:r>
      <w:r>
        <w:rPr>
          <w:rFonts w:ascii="Tahoma" w:hAnsi="Tahoma" w:cs="Tahoma"/>
          <w:sz w:val="22"/>
          <w:szCs w:val="24"/>
          <w:lang w:val="es-ES"/>
        </w:rPr>
        <w:t>arquitecto. Una apuesta por</w:t>
      </w:r>
      <w:r w:rsidRPr="002E2BDF">
        <w:rPr>
          <w:rFonts w:ascii="Tahoma" w:hAnsi="Tahoma" w:cs="Tahoma"/>
          <w:sz w:val="22"/>
          <w:szCs w:val="24"/>
          <w:lang w:val="es-ES"/>
        </w:rPr>
        <w:t xml:space="preserve"> un diseño personal, consciente y sostenible, poniendo en valor soluciones propias de la arquitectura tradicional y productos y técnicas locales desde un punto de vista contemporáneo.</w:t>
      </w:r>
      <w:r>
        <w:rPr>
          <w:rFonts w:ascii="Tahoma" w:hAnsi="Tahoma" w:cs="Tahoma"/>
          <w:sz w:val="22"/>
          <w:szCs w:val="24"/>
          <w:lang w:val="es-ES"/>
        </w:rPr>
        <w:t xml:space="preserve"> </w:t>
      </w:r>
    </w:p>
    <w:p w:rsidR="002E2BDF" w:rsidRDefault="002E2BDF" w:rsidP="002E2BDF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2E2BDF">
        <w:rPr>
          <w:rFonts w:ascii="Tahoma" w:hAnsi="Tahoma" w:cs="Tahoma"/>
          <w:b/>
          <w:sz w:val="22"/>
          <w:szCs w:val="24"/>
          <w:lang w:val="es-ES"/>
        </w:rPr>
        <w:t>Sweet Gastronomy</w:t>
      </w:r>
      <w:r>
        <w:rPr>
          <w:rFonts w:ascii="Tahoma" w:hAnsi="Tahoma" w:cs="Tahoma"/>
          <w:b/>
          <w:sz w:val="22"/>
          <w:szCs w:val="24"/>
          <w:lang w:val="es-ES"/>
        </w:rPr>
        <w:t xml:space="preserve"> </w:t>
      </w:r>
      <w:r>
        <w:rPr>
          <w:rFonts w:ascii="Tahoma" w:hAnsi="Tahoma" w:cs="Tahoma"/>
          <w:sz w:val="22"/>
          <w:szCs w:val="24"/>
          <w:lang w:val="es-ES"/>
        </w:rPr>
        <w:t xml:space="preserve">(Elena López Martínez): </w:t>
      </w:r>
      <w:r w:rsidRPr="002E2BDF">
        <w:rPr>
          <w:rFonts w:ascii="Tahoma" w:hAnsi="Tahoma" w:cs="Tahoma"/>
          <w:sz w:val="22"/>
          <w:szCs w:val="24"/>
          <w:lang w:val="es-ES"/>
        </w:rPr>
        <w:t xml:space="preserve">Pastelería creativa en la que </w:t>
      </w:r>
      <w:r>
        <w:rPr>
          <w:rFonts w:ascii="Tahoma" w:hAnsi="Tahoma" w:cs="Tahoma"/>
          <w:sz w:val="22"/>
          <w:szCs w:val="24"/>
          <w:lang w:val="es-ES"/>
        </w:rPr>
        <w:t xml:space="preserve">se recrean </w:t>
      </w:r>
      <w:r w:rsidRPr="002E2BDF">
        <w:rPr>
          <w:rFonts w:ascii="Tahoma" w:hAnsi="Tahoma" w:cs="Tahoma"/>
          <w:sz w:val="22"/>
          <w:szCs w:val="24"/>
          <w:lang w:val="es-ES"/>
        </w:rPr>
        <w:t xml:space="preserve">momentos en tartas completamente personalizadas, con servicio de cafetería en la que </w:t>
      </w:r>
      <w:r>
        <w:rPr>
          <w:rFonts w:ascii="Tahoma" w:hAnsi="Tahoma" w:cs="Tahoma"/>
          <w:sz w:val="22"/>
          <w:szCs w:val="24"/>
          <w:lang w:val="es-ES"/>
        </w:rPr>
        <w:t>se ofrecen</w:t>
      </w:r>
      <w:r w:rsidRPr="002E2BDF">
        <w:rPr>
          <w:rFonts w:ascii="Tahoma" w:hAnsi="Tahoma" w:cs="Tahoma"/>
          <w:sz w:val="22"/>
          <w:szCs w:val="24"/>
          <w:lang w:val="es-ES"/>
        </w:rPr>
        <w:t xml:space="preserve"> productos caseros, un amplio surtido de tostadas, cafés, tés y zumos ecológicos.</w:t>
      </w:r>
    </w:p>
    <w:p w:rsidR="00B1581B" w:rsidRDefault="002E2BDF" w:rsidP="00B1581B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2E2BDF">
        <w:rPr>
          <w:rFonts w:ascii="Tahoma" w:hAnsi="Tahoma" w:cs="Tahoma"/>
          <w:b/>
          <w:sz w:val="22"/>
          <w:szCs w:val="24"/>
          <w:lang w:val="es-ES"/>
        </w:rPr>
        <w:t>Shapypro</w:t>
      </w:r>
      <w:r>
        <w:rPr>
          <w:rFonts w:ascii="Tahoma" w:hAnsi="Tahoma" w:cs="Tahoma"/>
          <w:b/>
          <w:sz w:val="22"/>
          <w:szCs w:val="24"/>
          <w:lang w:val="es-ES"/>
        </w:rPr>
        <w:t xml:space="preserve"> </w:t>
      </w:r>
      <w:r>
        <w:rPr>
          <w:rFonts w:ascii="Tahoma" w:hAnsi="Tahoma" w:cs="Tahoma"/>
          <w:sz w:val="22"/>
          <w:szCs w:val="24"/>
          <w:lang w:val="es-ES"/>
        </w:rPr>
        <w:t>(</w:t>
      </w:r>
      <w:r w:rsidR="00B1581B">
        <w:rPr>
          <w:rFonts w:ascii="Tahoma" w:hAnsi="Tahoma" w:cs="Tahoma"/>
          <w:sz w:val="22"/>
          <w:szCs w:val="24"/>
          <w:lang w:val="es-ES"/>
        </w:rPr>
        <w:t xml:space="preserve">Cristina Nieves Ramos): </w:t>
      </w:r>
      <w:r w:rsidR="00B1581B" w:rsidRPr="00B1581B">
        <w:rPr>
          <w:rFonts w:ascii="Tahoma" w:hAnsi="Tahoma" w:cs="Tahoma"/>
          <w:sz w:val="22"/>
          <w:szCs w:val="24"/>
          <w:lang w:val="es-ES"/>
        </w:rPr>
        <w:t xml:space="preserve">Servicios de consultoría en calidad y auditorías en el sector cosmético, farmacéutico, veterinario, laboratorios biotecnológicos y productos sanitarios. </w:t>
      </w:r>
      <w:r w:rsidR="00B1581B">
        <w:rPr>
          <w:rFonts w:ascii="Tahoma" w:hAnsi="Tahoma" w:cs="Tahoma"/>
          <w:sz w:val="22"/>
          <w:szCs w:val="24"/>
          <w:lang w:val="es-ES"/>
        </w:rPr>
        <w:t>U</w:t>
      </w:r>
      <w:r w:rsidR="00B1581B" w:rsidRPr="00B1581B">
        <w:rPr>
          <w:rFonts w:ascii="Tahoma" w:hAnsi="Tahoma" w:cs="Tahoma"/>
          <w:sz w:val="22"/>
          <w:szCs w:val="24"/>
          <w:lang w:val="es-ES"/>
        </w:rPr>
        <w:t xml:space="preserve">n servicio de valor, </w:t>
      </w:r>
      <w:r w:rsidR="00B1581B">
        <w:rPr>
          <w:rFonts w:ascii="Tahoma" w:hAnsi="Tahoma" w:cs="Tahoma"/>
          <w:sz w:val="22"/>
          <w:szCs w:val="24"/>
          <w:lang w:val="es-ES"/>
        </w:rPr>
        <w:t xml:space="preserve">con </w:t>
      </w:r>
      <w:r w:rsidR="00B1581B" w:rsidRPr="00B1581B">
        <w:rPr>
          <w:rFonts w:ascii="Tahoma" w:hAnsi="Tahoma" w:cs="Tahoma"/>
          <w:sz w:val="22"/>
          <w:szCs w:val="24"/>
          <w:lang w:val="es-ES"/>
        </w:rPr>
        <w:t xml:space="preserve">resultados fiables en procesos productivos, una relación </w:t>
      </w:r>
      <w:r w:rsidR="00B1581B">
        <w:rPr>
          <w:rFonts w:ascii="Tahoma" w:hAnsi="Tahoma" w:cs="Tahoma"/>
          <w:sz w:val="22"/>
          <w:szCs w:val="24"/>
          <w:lang w:val="es-ES"/>
        </w:rPr>
        <w:t>con el medio ambiente y c</w:t>
      </w:r>
      <w:r w:rsidR="00B1581B" w:rsidRPr="00B1581B">
        <w:rPr>
          <w:rFonts w:ascii="Tahoma" w:hAnsi="Tahoma" w:cs="Tahoma"/>
          <w:sz w:val="22"/>
          <w:szCs w:val="24"/>
          <w:lang w:val="es-ES"/>
        </w:rPr>
        <w:t>ontribuyendo de este modo al desarrollo sostenible y el fomento de procesos respetuosos con el entorno. </w:t>
      </w:r>
    </w:p>
    <w:p w:rsidR="00B1581B" w:rsidRDefault="00B1581B" w:rsidP="00B1581B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B1581B">
        <w:rPr>
          <w:rFonts w:ascii="Tahoma" w:hAnsi="Tahoma" w:cs="Tahoma"/>
          <w:b/>
          <w:sz w:val="22"/>
          <w:szCs w:val="24"/>
          <w:lang w:val="es-ES"/>
        </w:rPr>
        <w:t>Grändma-modelitos fetén</w:t>
      </w:r>
      <w:r>
        <w:rPr>
          <w:rFonts w:ascii="Tahoma" w:hAnsi="Tahoma" w:cs="Tahoma"/>
          <w:sz w:val="22"/>
          <w:szCs w:val="24"/>
          <w:lang w:val="es-ES"/>
        </w:rPr>
        <w:t xml:space="preserve"> (Marta Requena Pozo): U</w:t>
      </w:r>
      <w:r w:rsidRPr="00B1581B">
        <w:rPr>
          <w:rFonts w:ascii="Tahoma" w:hAnsi="Tahoma" w:cs="Tahoma"/>
          <w:sz w:val="22"/>
          <w:szCs w:val="24"/>
          <w:lang w:val="es-ES"/>
        </w:rPr>
        <w:t xml:space="preserve">na marca de moda que pretende ofrecer al mundo piezas vintage impregnadas de elegancia, arte, historia y sensibilidad, posicionando en el mercado textil prendas exclusivas y únicas en base al concepto de economía circular, elevando así el significado de la moda sostenible. </w:t>
      </w:r>
      <w:r>
        <w:rPr>
          <w:rFonts w:ascii="Tahoma" w:hAnsi="Tahoma" w:cs="Tahoma"/>
          <w:sz w:val="22"/>
          <w:szCs w:val="24"/>
          <w:lang w:val="es-ES"/>
        </w:rPr>
        <w:t xml:space="preserve">Restauran </w:t>
      </w:r>
      <w:r w:rsidRPr="00B1581B">
        <w:rPr>
          <w:rFonts w:ascii="Tahoma" w:hAnsi="Tahoma" w:cs="Tahoma"/>
          <w:sz w:val="22"/>
          <w:szCs w:val="24"/>
          <w:lang w:val="es-ES"/>
        </w:rPr>
        <w:t>piezas desde principios del S.XX hasta los años 80, que van desde prendas p</w:t>
      </w:r>
      <w:r>
        <w:rPr>
          <w:rFonts w:ascii="Tahoma" w:hAnsi="Tahoma" w:cs="Tahoma"/>
          <w:sz w:val="22"/>
          <w:szCs w:val="24"/>
          <w:lang w:val="es-ES"/>
        </w:rPr>
        <w:t>ret a porter hasta mantones de m</w:t>
      </w:r>
      <w:r w:rsidRPr="00B1581B">
        <w:rPr>
          <w:rFonts w:ascii="Tahoma" w:hAnsi="Tahoma" w:cs="Tahoma"/>
          <w:sz w:val="22"/>
          <w:szCs w:val="24"/>
          <w:lang w:val="es-ES"/>
        </w:rPr>
        <w:t xml:space="preserve">anila, vestidos lenceros de sedas, muselinas, lino, etc., kimonos japoneses y piezas típicas de otros lugares en el mundo. </w:t>
      </w:r>
    </w:p>
    <w:p w:rsidR="00B1581B" w:rsidRPr="00B1581B" w:rsidRDefault="00B1581B" w:rsidP="00B1581B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B1581B">
        <w:rPr>
          <w:rFonts w:ascii="Tahoma" w:hAnsi="Tahoma" w:cs="Tahoma"/>
          <w:b/>
          <w:sz w:val="22"/>
          <w:szCs w:val="24"/>
          <w:lang w:val="es-ES"/>
        </w:rPr>
        <w:t xml:space="preserve">Villapi </w:t>
      </w:r>
      <w:r>
        <w:rPr>
          <w:rFonts w:ascii="Tahoma" w:hAnsi="Tahoma" w:cs="Tahoma"/>
          <w:sz w:val="22"/>
          <w:szCs w:val="24"/>
          <w:lang w:val="es-ES"/>
        </w:rPr>
        <w:t xml:space="preserve">(Francisco Tornero Tornero): Dedicados </w:t>
      </w:r>
      <w:r w:rsidRPr="00B1581B">
        <w:rPr>
          <w:rFonts w:ascii="Tahoma" w:hAnsi="Tahoma" w:cs="Tahoma"/>
          <w:sz w:val="22"/>
          <w:szCs w:val="24"/>
          <w:lang w:val="es-ES"/>
        </w:rPr>
        <w:t>a la mejora genética y cría de abejas reinas de raza ibérica para mejorar la resistencia de enfermedades y sus producciones de miel, para vender a</w:t>
      </w:r>
      <w:r>
        <w:rPr>
          <w:rFonts w:ascii="Tahoma" w:hAnsi="Tahoma" w:cs="Tahoma"/>
          <w:sz w:val="22"/>
          <w:szCs w:val="24"/>
          <w:lang w:val="es-ES"/>
        </w:rPr>
        <w:t xml:space="preserve"> otros apicultores. Además dan</w:t>
      </w:r>
      <w:r w:rsidRPr="00B1581B">
        <w:rPr>
          <w:rFonts w:ascii="Tahoma" w:hAnsi="Tahoma" w:cs="Tahoma"/>
          <w:sz w:val="22"/>
          <w:szCs w:val="24"/>
          <w:lang w:val="es-ES"/>
        </w:rPr>
        <w:t xml:space="preserve"> servicio a agricultores y empresas para la polinización de los cultivos</w:t>
      </w:r>
      <w:r>
        <w:rPr>
          <w:rFonts w:ascii="Tahoma" w:hAnsi="Tahoma" w:cs="Tahoma"/>
          <w:sz w:val="22"/>
          <w:szCs w:val="24"/>
          <w:lang w:val="es-ES"/>
        </w:rPr>
        <w:t>,</w:t>
      </w:r>
      <w:r w:rsidRPr="00B1581B">
        <w:rPr>
          <w:rFonts w:ascii="Tahoma" w:hAnsi="Tahoma" w:cs="Tahoma"/>
          <w:sz w:val="22"/>
          <w:szCs w:val="24"/>
          <w:lang w:val="es-ES"/>
        </w:rPr>
        <w:t xml:space="preserve"> mejorando la cantidad y calidad de sus productos y generando nuestra propia miel natural de gran calidad. </w:t>
      </w:r>
    </w:p>
    <w:p w:rsidR="00B1581B" w:rsidRPr="00B1581B" w:rsidRDefault="00B1581B" w:rsidP="00B1581B">
      <w:pPr>
        <w:spacing w:before="120"/>
        <w:rPr>
          <w:rFonts w:ascii="Tahoma" w:hAnsi="Tahoma" w:cs="Tahoma"/>
          <w:sz w:val="22"/>
          <w:szCs w:val="24"/>
          <w:lang w:val="es-ES"/>
        </w:rPr>
      </w:pPr>
    </w:p>
    <w:p w:rsidR="002E2BDF" w:rsidRPr="00B1581B" w:rsidRDefault="002E2BDF" w:rsidP="002E2BDF">
      <w:pPr>
        <w:spacing w:before="120"/>
        <w:rPr>
          <w:rFonts w:ascii="Tahoma" w:hAnsi="Tahoma" w:cs="Tahoma"/>
          <w:sz w:val="22"/>
          <w:szCs w:val="24"/>
          <w:lang w:val="es-ES"/>
        </w:rPr>
      </w:pPr>
    </w:p>
    <w:p w:rsidR="002E2BDF" w:rsidRPr="002E2BDF" w:rsidRDefault="002E2BDF" w:rsidP="002E2BDF">
      <w:pPr>
        <w:rPr>
          <w:rFonts w:ascii="Tahoma" w:hAnsi="Tahoma" w:cs="Tahoma"/>
          <w:color w:val="002060"/>
          <w:sz w:val="22"/>
          <w:szCs w:val="24"/>
          <w:lang w:val="es-ES"/>
        </w:rPr>
      </w:pPr>
    </w:p>
    <w:p w:rsidR="002E2BDF" w:rsidRPr="002E2BDF" w:rsidRDefault="002E2BDF" w:rsidP="002E2BDF">
      <w:pPr>
        <w:spacing w:before="120"/>
        <w:rPr>
          <w:rFonts w:ascii="Tahoma" w:hAnsi="Tahoma" w:cs="Tahoma"/>
          <w:sz w:val="22"/>
          <w:szCs w:val="24"/>
          <w:lang w:val="es-ES"/>
        </w:rPr>
      </w:pPr>
    </w:p>
    <w:p w:rsidR="002E2BDF" w:rsidRDefault="002E2BDF" w:rsidP="002E2BDF">
      <w:pPr>
        <w:jc w:val="left"/>
        <w:rPr>
          <w:rFonts w:cs="Arial"/>
          <w:b/>
          <w:color w:val="002060"/>
          <w:w w:val="55"/>
          <w:sz w:val="36"/>
          <w:szCs w:val="48"/>
          <w:lang w:val="es-ES"/>
        </w:rPr>
      </w:pPr>
    </w:p>
    <w:p w:rsidR="002E2BDF" w:rsidRPr="002E2BDF" w:rsidRDefault="002E2BDF" w:rsidP="002E2BDF">
      <w:pPr>
        <w:jc w:val="left"/>
        <w:rPr>
          <w:rFonts w:ascii="Tahoma" w:hAnsi="Tahoma" w:cs="Tahoma"/>
          <w:b/>
          <w:color w:val="002060"/>
          <w:w w:val="55"/>
          <w:szCs w:val="24"/>
          <w:lang w:val="es-ES"/>
        </w:rPr>
      </w:pPr>
    </w:p>
    <w:p w:rsidR="002E2BDF" w:rsidRPr="002E2BDF" w:rsidRDefault="002E2BDF" w:rsidP="002E2BDF">
      <w:pPr>
        <w:spacing w:before="120"/>
        <w:rPr>
          <w:rFonts w:ascii="Tahoma" w:hAnsi="Tahoma" w:cs="Tahoma"/>
          <w:sz w:val="22"/>
          <w:szCs w:val="24"/>
          <w:lang w:val="es-ES"/>
        </w:rPr>
      </w:pPr>
    </w:p>
    <w:p w:rsidR="002E2BDF" w:rsidRPr="002E2BDF" w:rsidRDefault="002E2BDF" w:rsidP="002E2BDF">
      <w:pPr>
        <w:rPr>
          <w:rFonts w:ascii="Tahoma" w:hAnsi="Tahoma" w:cs="Tahoma"/>
          <w:sz w:val="22"/>
          <w:szCs w:val="24"/>
          <w:lang w:val="es-ES"/>
        </w:rPr>
      </w:pPr>
    </w:p>
    <w:p w:rsidR="002E2BDF" w:rsidRPr="002E2BDF" w:rsidRDefault="002E2BDF" w:rsidP="002E2BDF">
      <w:pPr>
        <w:spacing w:before="120"/>
        <w:rPr>
          <w:rFonts w:ascii="Tahoma" w:hAnsi="Tahoma" w:cs="Tahoma"/>
          <w:sz w:val="22"/>
          <w:szCs w:val="24"/>
          <w:lang w:val="es-ES"/>
        </w:rPr>
      </w:pPr>
    </w:p>
    <w:p w:rsidR="002E2BDF" w:rsidRPr="002E2BDF" w:rsidRDefault="002E2BDF" w:rsidP="00C54CAB">
      <w:pPr>
        <w:spacing w:before="120"/>
        <w:rPr>
          <w:rFonts w:cs="Arial"/>
          <w:sz w:val="22"/>
          <w:szCs w:val="22"/>
          <w:lang w:val="es-ES"/>
        </w:rPr>
      </w:pPr>
    </w:p>
    <w:p w:rsidR="009E3955" w:rsidRDefault="009E3955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82317A" w:rsidRDefault="0082317A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82317A" w:rsidRDefault="0082317A" w:rsidP="0082317A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964E0C" w:rsidRDefault="00964E0C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sectPr w:rsidR="00964E0C" w:rsidSect="00237893">
      <w:headerReference w:type="default" r:id="rId9"/>
      <w:footerReference w:type="even" r:id="rId10"/>
      <w:footerReference w:type="default" r:id="rId11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9E6EA9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9E6EA9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C54CAB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9E6EA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C54CAB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9E6EA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C54CAB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C453B"/>
    <w:multiLevelType w:val="hybridMultilevel"/>
    <w:tmpl w:val="60F2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6959E2"/>
    <w:multiLevelType w:val="hybridMultilevel"/>
    <w:tmpl w:val="E416B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0D3534"/>
    <w:multiLevelType w:val="hybridMultilevel"/>
    <w:tmpl w:val="B13A8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7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201D82"/>
    <w:multiLevelType w:val="hybridMultilevel"/>
    <w:tmpl w:val="70529D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2"/>
  </w:num>
  <w:num w:numId="7">
    <w:abstractNumId w:val="10"/>
  </w:num>
  <w:num w:numId="8">
    <w:abstractNumId w:val="13"/>
  </w:num>
  <w:num w:numId="9">
    <w:abstractNumId w:val="17"/>
  </w:num>
  <w:num w:numId="10">
    <w:abstractNumId w:val="7"/>
  </w:num>
  <w:num w:numId="11">
    <w:abstractNumId w:val="14"/>
  </w:num>
  <w:num w:numId="12">
    <w:abstractNumId w:val="15"/>
  </w:num>
  <w:num w:numId="13">
    <w:abstractNumId w:val="18"/>
  </w:num>
  <w:num w:numId="14">
    <w:abstractNumId w:val="8"/>
  </w:num>
  <w:num w:numId="15">
    <w:abstractNumId w:val="11"/>
  </w:num>
  <w:num w:numId="16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6EA8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BDF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17A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3955"/>
    <w:rsid w:val="009E40EC"/>
    <w:rsid w:val="009E4F8B"/>
    <w:rsid w:val="009E544D"/>
    <w:rsid w:val="009E54B8"/>
    <w:rsid w:val="009E5732"/>
    <w:rsid w:val="009E66DB"/>
    <w:rsid w:val="009E6DC0"/>
    <w:rsid w:val="009E6EA9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81B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4CAB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1B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1681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yectosherpa.e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5B796-DE89-4C2D-ACD4-43F5E0C53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796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5158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7</cp:revision>
  <cp:lastPrinted>2021-03-16T11:17:00Z</cp:lastPrinted>
  <dcterms:created xsi:type="dcterms:W3CDTF">2022-11-14T16:54:00Z</dcterms:created>
  <dcterms:modified xsi:type="dcterms:W3CDTF">2022-11-15T09:24:00Z</dcterms:modified>
</cp:coreProperties>
</file>