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8E91D" w14:textId="77777777" w:rsidR="00C227D0" w:rsidRDefault="00C227D0" w:rsidP="00775496">
      <w:pPr>
        <w:jc w:val="right"/>
        <w:rPr>
          <w:rFonts w:ascii="Tahoma" w:hAnsi="Tahoma" w:cs="Tahoma"/>
          <w:bCs/>
          <w:szCs w:val="24"/>
        </w:rPr>
      </w:pPr>
    </w:p>
    <w:p w14:paraId="42F24BC7" w14:textId="77777777" w:rsidR="00FD7E67" w:rsidRDefault="00FD7E67" w:rsidP="00012CB7">
      <w:pPr>
        <w:pStyle w:val="Textoindependiente"/>
        <w:jc w:val="right"/>
        <w:rPr>
          <w:rFonts w:ascii="Tahoma" w:hAnsi="Tahoma" w:cs="Tahoma"/>
          <w:b w:val="0"/>
          <w:bCs/>
          <w:sz w:val="24"/>
        </w:rPr>
      </w:pPr>
    </w:p>
    <w:p w14:paraId="48D05F12" w14:textId="3315BCAF" w:rsidR="001C57ED" w:rsidRDefault="001C57ED" w:rsidP="001C57ED">
      <w:pPr>
        <w:jc w:val="right"/>
        <w:rPr>
          <w:rFonts w:ascii="Tahoma" w:hAnsi="Tahoma" w:cs="Tahoma"/>
          <w:bCs/>
          <w:sz w:val="22"/>
          <w:szCs w:val="22"/>
        </w:rPr>
      </w:pPr>
      <w:r w:rsidRPr="00F76AEA">
        <w:rPr>
          <w:rFonts w:ascii="Tahoma" w:hAnsi="Tahoma" w:cs="Tahoma"/>
          <w:bCs/>
          <w:sz w:val="22"/>
          <w:szCs w:val="22"/>
        </w:rPr>
        <w:t>Albacete, 2</w:t>
      </w:r>
      <w:r w:rsidR="00D54574">
        <w:rPr>
          <w:rFonts w:ascii="Tahoma" w:hAnsi="Tahoma" w:cs="Tahoma"/>
          <w:bCs/>
          <w:sz w:val="22"/>
          <w:szCs w:val="22"/>
        </w:rPr>
        <w:t>9</w:t>
      </w:r>
      <w:r w:rsidRPr="00F76AEA">
        <w:rPr>
          <w:rFonts w:ascii="Tahoma" w:hAnsi="Tahoma" w:cs="Tahoma"/>
          <w:bCs/>
          <w:sz w:val="22"/>
          <w:szCs w:val="22"/>
        </w:rPr>
        <w:t xml:space="preserve"> de noviembre de 2023</w:t>
      </w:r>
    </w:p>
    <w:p w14:paraId="4469C9DE" w14:textId="77777777" w:rsidR="00D50A49" w:rsidRDefault="00D50A49" w:rsidP="001C57ED">
      <w:pPr>
        <w:jc w:val="right"/>
        <w:rPr>
          <w:rFonts w:ascii="Tahoma" w:hAnsi="Tahoma" w:cs="Tahoma"/>
          <w:bCs/>
          <w:sz w:val="22"/>
          <w:szCs w:val="22"/>
        </w:rPr>
      </w:pPr>
    </w:p>
    <w:p w14:paraId="1C914F86" w14:textId="0DA2EB7C" w:rsidR="00D50A49" w:rsidRPr="00D50A49" w:rsidRDefault="00D50A49" w:rsidP="00D50A49">
      <w:pPr>
        <w:jc w:val="center"/>
        <w:rPr>
          <w:rFonts w:ascii="Tahoma" w:hAnsi="Tahoma" w:cs="Tahoma"/>
          <w:b/>
          <w:sz w:val="32"/>
          <w:szCs w:val="32"/>
        </w:rPr>
      </w:pPr>
      <w:r w:rsidRPr="00D50A49">
        <w:rPr>
          <w:rFonts w:ascii="Tahoma" w:hAnsi="Tahoma" w:cs="Tahoma"/>
          <w:b/>
          <w:sz w:val="32"/>
          <w:szCs w:val="32"/>
        </w:rPr>
        <w:t>Mañana se conocerá el ganador de 6.000 euros en la XI Edición del Sherpa</w:t>
      </w:r>
      <w:r>
        <w:rPr>
          <w:rFonts w:ascii="Tahoma" w:hAnsi="Tahoma" w:cs="Tahoma"/>
          <w:b/>
          <w:sz w:val="32"/>
          <w:szCs w:val="32"/>
        </w:rPr>
        <w:t>, el programa de emprendedores de FEDA</w:t>
      </w:r>
    </w:p>
    <w:p w14:paraId="5167C8B0" w14:textId="77777777" w:rsidR="001C57ED" w:rsidRDefault="001C57ED" w:rsidP="001C57ED">
      <w:pPr>
        <w:jc w:val="right"/>
        <w:rPr>
          <w:rFonts w:ascii="Tahoma" w:hAnsi="Tahoma" w:cs="Tahoma"/>
          <w:bCs/>
          <w:szCs w:val="24"/>
        </w:rPr>
      </w:pPr>
    </w:p>
    <w:p w14:paraId="2B130492" w14:textId="3244FEFD" w:rsidR="00D50A49" w:rsidRPr="00D50A49" w:rsidRDefault="00D50A49" w:rsidP="00D50A49">
      <w:pPr>
        <w:pStyle w:val="Textoindependiente"/>
        <w:numPr>
          <w:ilvl w:val="0"/>
          <w:numId w:val="27"/>
        </w:numPr>
        <w:tabs>
          <w:tab w:val="left" w:pos="420"/>
        </w:tabs>
        <w:rPr>
          <w:rFonts w:ascii="Tahoma" w:hAnsi="Tahoma" w:cs="Tahoma"/>
          <w:bCs/>
          <w:sz w:val="22"/>
          <w:szCs w:val="22"/>
        </w:rPr>
      </w:pPr>
      <w:r w:rsidRPr="00D50A49">
        <w:rPr>
          <w:rFonts w:ascii="Tahoma" w:hAnsi="Tahoma" w:cs="Tahoma"/>
          <w:bCs/>
          <w:sz w:val="22"/>
          <w:szCs w:val="22"/>
        </w:rPr>
        <w:t>El acto de clausura se celebra c</w:t>
      </w:r>
      <w:r w:rsidRPr="00D50A49">
        <w:rPr>
          <w:rFonts w:ascii="Tahoma" w:hAnsi="Tahoma" w:cs="Tahoma"/>
          <w:bCs/>
          <w:sz w:val="22"/>
          <w:szCs w:val="22"/>
        </w:rPr>
        <w:t>on Diputación, Ayuntamiento de Albacete y BBVA en la sede la Confederación</w:t>
      </w:r>
    </w:p>
    <w:p w14:paraId="13A3110F" w14:textId="77777777" w:rsidR="00D50A49" w:rsidRDefault="00D50A49" w:rsidP="00D50A49">
      <w:pPr>
        <w:pStyle w:val="Textoindependiente"/>
        <w:tabs>
          <w:tab w:val="left" w:pos="420"/>
        </w:tabs>
        <w:rPr>
          <w:rFonts w:ascii="Tahoma" w:hAnsi="Tahoma" w:cs="Tahoma"/>
          <w:bCs/>
          <w:sz w:val="24"/>
          <w:szCs w:val="24"/>
        </w:rPr>
      </w:pPr>
    </w:p>
    <w:p w14:paraId="71D232E1" w14:textId="77777777" w:rsidR="00D50A49" w:rsidRDefault="00D50A49" w:rsidP="00D50A49">
      <w:pPr>
        <w:pStyle w:val="Textoindependiente"/>
        <w:tabs>
          <w:tab w:val="left" w:pos="420"/>
        </w:tabs>
        <w:rPr>
          <w:rFonts w:ascii="Tahoma" w:hAnsi="Tahoma" w:cs="Tahoma"/>
          <w:bCs/>
          <w:sz w:val="24"/>
          <w:szCs w:val="24"/>
        </w:rPr>
      </w:pPr>
    </w:p>
    <w:p w14:paraId="27F6D80D" w14:textId="35F12FD2" w:rsidR="00D50A49" w:rsidRDefault="00D50A49" w:rsidP="00D50A49">
      <w:pPr>
        <w:pStyle w:val="Textoindependiente"/>
        <w:tabs>
          <w:tab w:val="left" w:pos="420"/>
        </w:tabs>
        <w:jc w:val="both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 xml:space="preserve">Mañana </w:t>
      </w:r>
      <w:r>
        <w:rPr>
          <w:rFonts w:ascii="Tahoma" w:hAnsi="Tahoma" w:cs="Tahoma"/>
          <w:b w:val="0"/>
          <w:bCs/>
          <w:sz w:val="22"/>
          <w:szCs w:val="22"/>
        </w:rPr>
        <w:t>jueves,</w:t>
      </w:r>
      <w:r>
        <w:rPr>
          <w:rFonts w:ascii="Tahoma" w:hAnsi="Tahoma" w:cs="Tahoma"/>
          <w:b w:val="0"/>
          <w:bCs/>
          <w:sz w:val="22"/>
          <w:szCs w:val="22"/>
        </w:rPr>
        <w:t xml:space="preserve"> día 30 de noviembre, tendrá lugar el acto de clausura del </w:t>
      </w:r>
      <w:hyperlink r:id="rId8" w:history="1">
        <w:r>
          <w:rPr>
            <w:rStyle w:val="Hipervnculo"/>
            <w:rFonts w:ascii="Tahoma" w:hAnsi="Tahoma" w:cs="Tahoma"/>
            <w:bCs/>
            <w:iCs/>
            <w:sz w:val="22"/>
            <w:szCs w:val="22"/>
          </w:rPr>
          <w:t>1</w:t>
        </w:r>
        <w:r>
          <w:rPr>
            <w:rStyle w:val="Hipervnculo"/>
            <w:rFonts w:ascii="Tahoma" w:hAnsi="Tahoma" w:cs="Tahoma"/>
            <w:bCs/>
            <w:iCs/>
            <w:sz w:val="22"/>
            <w:szCs w:val="22"/>
          </w:rPr>
          <w:t>1</w:t>
        </w:r>
        <w:r>
          <w:rPr>
            <w:rStyle w:val="Hipervnculo"/>
            <w:rFonts w:ascii="Tahoma" w:hAnsi="Tahoma" w:cs="Tahoma"/>
            <w:bCs/>
            <w:iCs/>
            <w:sz w:val="22"/>
            <w:szCs w:val="22"/>
          </w:rPr>
          <w:t>ª Edición del Programa Sherpa 202</w:t>
        </w:r>
        <w:r>
          <w:rPr>
            <w:rStyle w:val="Hipervnculo"/>
            <w:rFonts w:ascii="Tahoma" w:hAnsi="Tahoma" w:cs="Tahoma"/>
            <w:bCs/>
            <w:iCs/>
            <w:sz w:val="22"/>
            <w:szCs w:val="22"/>
          </w:rPr>
          <w:t>3</w:t>
        </w:r>
        <w:r>
          <w:rPr>
            <w:rStyle w:val="Hipervnculo"/>
            <w:rFonts w:ascii="Tahoma" w:hAnsi="Tahoma" w:cs="Tahoma"/>
            <w:bCs/>
            <w:iCs/>
            <w:sz w:val="22"/>
            <w:szCs w:val="22"/>
          </w:rPr>
          <w:t>.</w:t>
        </w:r>
      </w:hyperlink>
      <w:r>
        <w:rPr>
          <w:rFonts w:ascii="Tahoma" w:hAnsi="Tahoma" w:cs="Tahoma"/>
          <w:bCs/>
          <w:iCs/>
          <w:sz w:val="22"/>
          <w:szCs w:val="22"/>
        </w:rPr>
        <w:t xml:space="preserve"> </w:t>
      </w:r>
      <w:r>
        <w:rPr>
          <w:rFonts w:ascii="Tahoma" w:hAnsi="Tahoma" w:cs="Tahoma"/>
          <w:b w:val="0"/>
          <w:bCs/>
          <w:sz w:val="22"/>
          <w:szCs w:val="22"/>
        </w:rPr>
        <w:t xml:space="preserve">Será en la sede de FEDA, a las </w:t>
      </w:r>
      <w:r>
        <w:rPr>
          <w:rFonts w:ascii="Tahoma" w:hAnsi="Tahoma" w:cs="Tahoma"/>
          <w:b w:val="0"/>
          <w:bCs/>
          <w:sz w:val="22"/>
          <w:szCs w:val="22"/>
        </w:rPr>
        <w:t>12,</w:t>
      </w:r>
      <w:r>
        <w:rPr>
          <w:rFonts w:ascii="Tahoma" w:hAnsi="Tahoma" w:cs="Tahoma"/>
          <w:b w:val="0"/>
          <w:bCs/>
          <w:sz w:val="22"/>
          <w:szCs w:val="22"/>
        </w:rPr>
        <w:t xml:space="preserve">00 horas, con la asistencia del presidente de FEDA, Artemio Pérez Alfaro, junto al </w:t>
      </w:r>
      <w:r>
        <w:rPr>
          <w:rFonts w:ascii="Tahoma" w:hAnsi="Tahoma" w:cs="Tahoma"/>
          <w:b w:val="0"/>
          <w:bCs/>
          <w:sz w:val="22"/>
          <w:szCs w:val="22"/>
        </w:rPr>
        <w:t xml:space="preserve">presidente </w:t>
      </w:r>
      <w:r>
        <w:rPr>
          <w:rFonts w:ascii="Tahoma" w:hAnsi="Tahoma" w:cs="Tahoma"/>
          <w:b w:val="0"/>
          <w:bCs/>
          <w:sz w:val="22"/>
          <w:szCs w:val="22"/>
        </w:rPr>
        <w:t xml:space="preserve">de la </w:t>
      </w:r>
      <w:hyperlink r:id="rId9" w:history="1">
        <w:r>
          <w:rPr>
            <w:rStyle w:val="Hipervnculo"/>
            <w:rFonts w:ascii="Tahoma" w:hAnsi="Tahoma" w:cs="Tahoma"/>
            <w:bCs/>
            <w:iCs/>
            <w:sz w:val="22"/>
            <w:szCs w:val="22"/>
          </w:rPr>
          <w:t>Diputación Provincial de Albacete</w:t>
        </w:r>
      </w:hyperlink>
      <w:r>
        <w:rPr>
          <w:rFonts w:ascii="Tahoma" w:hAnsi="Tahoma" w:cs="Tahoma"/>
          <w:b w:val="0"/>
          <w:bCs/>
          <w:sz w:val="22"/>
          <w:szCs w:val="22"/>
        </w:rPr>
        <w:t xml:space="preserve">, </w:t>
      </w:r>
      <w:r>
        <w:rPr>
          <w:rFonts w:ascii="Tahoma" w:hAnsi="Tahoma" w:cs="Tahoma"/>
          <w:b w:val="0"/>
          <w:bCs/>
          <w:sz w:val="22"/>
          <w:szCs w:val="22"/>
        </w:rPr>
        <w:t>Santiago Cabañero</w:t>
      </w:r>
      <w:r>
        <w:rPr>
          <w:rFonts w:ascii="Tahoma" w:hAnsi="Tahoma" w:cs="Tahoma"/>
          <w:b w:val="0"/>
          <w:bCs/>
          <w:sz w:val="22"/>
          <w:szCs w:val="22"/>
        </w:rPr>
        <w:t xml:space="preserve">; el alcalde de </w:t>
      </w:r>
      <w:hyperlink r:id="rId10" w:history="1">
        <w:r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Albacete</w:t>
        </w:r>
      </w:hyperlink>
      <w:r>
        <w:rPr>
          <w:rFonts w:ascii="Tahoma" w:hAnsi="Tahoma" w:cs="Tahoma"/>
          <w:b w:val="0"/>
          <w:bCs/>
          <w:sz w:val="22"/>
          <w:szCs w:val="22"/>
        </w:rPr>
        <w:t xml:space="preserve">, </w:t>
      </w:r>
      <w:r>
        <w:rPr>
          <w:rFonts w:ascii="Tahoma" w:hAnsi="Tahoma" w:cs="Tahoma"/>
          <w:b w:val="0"/>
          <w:bCs/>
          <w:sz w:val="22"/>
          <w:szCs w:val="22"/>
        </w:rPr>
        <w:t>Manuel Serrano,</w:t>
      </w:r>
      <w:r>
        <w:rPr>
          <w:rFonts w:ascii="Tahoma" w:hAnsi="Tahoma" w:cs="Tahoma"/>
          <w:b w:val="0"/>
          <w:bCs/>
          <w:sz w:val="22"/>
          <w:szCs w:val="22"/>
        </w:rPr>
        <w:t xml:space="preserve"> y </w:t>
      </w:r>
      <w:r>
        <w:rPr>
          <w:rFonts w:ascii="Tahoma" w:hAnsi="Tahoma" w:cs="Tahoma"/>
          <w:b w:val="0"/>
          <w:bCs/>
          <w:sz w:val="22"/>
          <w:szCs w:val="22"/>
        </w:rPr>
        <w:t xml:space="preserve">la directora del centro de </w:t>
      </w:r>
      <w:r>
        <w:rPr>
          <w:rFonts w:ascii="Tahoma" w:hAnsi="Tahoma" w:cs="Tahoma"/>
          <w:b w:val="0"/>
          <w:bCs/>
          <w:sz w:val="22"/>
          <w:szCs w:val="22"/>
        </w:rPr>
        <w:t xml:space="preserve"> banca clientes de </w:t>
      </w:r>
      <w:hyperlink r:id="rId11" w:history="1">
        <w:r>
          <w:rPr>
            <w:rStyle w:val="Hipervnculo"/>
            <w:rFonts w:ascii="Tahoma" w:hAnsi="Tahoma" w:cs="Tahoma"/>
            <w:bCs/>
            <w:iCs/>
            <w:sz w:val="22"/>
            <w:szCs w:val="22"/>
          </w:rPr>
          <w:t>BBVA</w:t>
        </w:r>
      </w:hyperlink>
      <w:r>
        <w:rPr>
          <w:rFonts w:ascii="Tahoma" w:hAnsi="Tahoma" w:cs="Tahoma"/>
          <w:bCs/>
          <w:iCs/>
          <w:sz w:val="22"/>
          <w:szCs w:val="22"/>
        </w:rPr>
        <w:t xml:space="preserve"> </w:t>
      </w:r>
      <w:r>
        <w:rPr>
          <w:rFonts w:ascii="Tahoma" w:hAnsi="Tahoma" w:cs="Tahoma"/>
          <w:b w:val="0"/>
          <w:bCs/>
          <w:sz w:val="22"/>
          <w:szCs w:val="22"/>
        </w:rPr>
        <w:t>en Albacete</w:t>
      </w:r>
      <w:r>
        <w:rPr>
          <w:rFonts w:ascii="Tahoma" w:hAnsi="Tahoma" w:cs="Tahoma"/>
          <w:b w:val="0"/>
          <w:bCs/>
          <w:sz w:val="22"/>
          <w:szCs w:val="22"/>
        </w:rPr>
        <w:t xml:space="preserve">, Maribel Villar </w:t>
      </w:r>
      <w:proofErr w:type="spellStart"/>
      <w:r>
        <w:rPr>
          <w:rFonts w:ascii="Tahoma" w:hAnsi="Tahoma" w:cs="Tahoma"/>
          <w:b w:val="0"/>
          <w:bCs/>
          <w:sz w:val="22"/>
          <w:szCs w:val="22"/>
        </w:rPr>
        <w:t>Ramíez</w:t>
      </w:r>
      <w:proofErr w:type="spellEnd"/>
      <w:r>
        <w:rPr>
          <w:rFonts w:ascii="Tahoma" w:hAnsi="Tahoma" w:cs="Tahoma"/>
          <w:b w:val="0"/>
          <w:bCs/>
          <w:sz w:val="22"/>
          <w:szCs w:val="22"/>
        </w:rPr>
        <w:t>.</w:t>
      </w:r>
      <w:r>
        <w:rPr>
          <w:rFonts w:ascii="Tahoma" w:hAnsi="Tahoma" w:cs="Tahoma"/>
          <w:b w:val="0"/>
          <w:bCs/>
          <w:sz w:val="22"/>
          <w:szCs w:val="22"/>
        </w:rPr>
        <w:t xml:space="preserve"> Instituciones y entidad financiera que forman parte de este programa de apoyo a emprendedores. </w:t>
      </w:r>
    </w:p>
    <w:p w14:paraId="43CB3D5E" w14:textId="77777777" w:rsidR="00D50A49" w:rsidRDefault="00D50A49" w:rsidP="00D50A49">
      <w:pPr>
        <w:pStyle w:val="Textoindependiente"/>
        <w:tabs>
          <w:tab w:val="left" w:pos="420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66FE2666" w14:textId="06EA5160" w:rsidR="00D50A49" w:rsidRDefault="00D50A49" w:rsidP="00D50A49">
      <w:pPr>
        <w:spacing w:before="120" w:after="240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Previamente, a las 1</w:t>
      </w:r>
      <w:r>
        <w:rPr>
          <w:rFonts w:ascii="Tahoma" w:hAnsi="Tahoma" w:cs="Tahoma"/>
          <w:bCs/>
          <w:sz w:val="22"/>
          <w:szCs w:val="22"/>
        </w:rPr>
        <w:t>1</w:t>
      </w:r>
      <w:r>
        <w:rPr>
          <w:rFonts w:ascii="Tahoma" w:hAnsi="Tahoma" w:cs="Tahoma"/>
          <w:bCs/>
          <w:sz w:val="22"/>
          <w:szCs w:val="22"/>
        </w:rPr>
        <w:t xml:space="preserve">,00 horas, los emprendedores participantes en este programa asistirán en el mismo escenario a una conferencia final de programa. </w:t>
      </w:r>
    </w:p>
    <w:p w14:paraId="3F13FC6F" w14:textId="3CC69537" w:rsidR="00D50A49" w:rsidRDefault="00D50A49" w:rsidP="00D50A49">
      <w:pPr>
        <w:spacing w:after="24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En el transcurso de este acto de clausura, </w:t>
      </w:r>
      <w:r>
        <w:rPr>
          <w:rFonts w:ascii="Tahoma" w:hAnsi="Tahoma" w:cs="Tahoma"/>
          <w:sz w:val="22"/>
          <w:szCs w:val="22"/>
        </w:rPr>
        <w:t>se hará entrega de diplomas a los 2</w:t>
      </w:r>
      <w:r>
        <w:rPr>
          <w:rFonts w:ascii="Tahoma" w:hAnsi="Tahoma" w:cs="Tahoma"/>
          <w:sz w:val="22"/>
          <w:szCs w:val="22"/>
        </w:rPr>
        <w:t>2</w:t>
      </w:r>
      <w:r>
        <w:rPr>
          <w:rFonts w:ascii="Tahoma" w:hAnsi="Tahoma" w:cs="Tahoma"/>
          <w:sz w:val="22"/>
          <w:szCs w:val="22"/>
        </w:rPr>
        <w:t xml:space="preserve"> participantes y se comunicarán los </w:t>
      </w:r>
      <w:r>
        <w:rPr>
          <w:rFonts w:ascii="Tahoma" w:hAnsi="Tahoma" w:cs="Tahoma"/>
          <w:bCs/>
          <w:sz w:val="22"/>
          <w:szCs w:val="22"/>
        </w:rPr>
        <w:t>cuatro proyectos</w:t>
      </w:r>
      <w:r>
        <w:rPr>
          <w:rFonts w:ascii="Tahoma" w:hAnsi="Tahoma" w:cs="Tahoma"/>
          <w:sz w:val="22"/>
          <w:szCs w:val="22"/>
        </w:rPr>
        <w:t xml:space="preserve"> emprendedores premiados entre los 8 finalistas. El ganador obtendrá un premio de 6.000 euros y habrá otros 3 ganadores de 3.000 euros, uno de ellos por </w:t>
      </w:r>
      <w:hyperlink r:id="rId12" w:history="1">
        <w:r>
          <w:rPr>
            <w:rStyle w:val="Hipervnculo"/>
            <w:rFonts w:ascii="Tahoma" w:hAnsi="Tahoma" w:cs="Tahoma"/>
            <w:sz w:val="22"/>
            <w:szCs w:val="22"/>
          </w:rPr>
          <w:t>votación on-line</w:t>
        </w:r>
      </w:hyperlink>
      <w:r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que ha finalizado en el día de hoy. </w:t>
      </w:r>
    </w:p>
    <w:p w14:paraId="7CC7FEF2" w14:textId="77777777" w:rsidR="00D50A49" w:rsidRDefault="00D50A49" w:rsidP="00D50A49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14:paraId="74C487E8" w14:textId="77777777" w:rsidR="00CF3364" w:rsidRDefault="00CF3364" w:rsidP="00CF3364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Los </w:t>
      </w:r>
      <w:r w:rsidRPr="00706BDB">
        <w:rPr>
          <w:rFonts w:ascii="Tahoma" w:eastAsiaTheme="minorHAnsi" w:hAnsi="Tahoma" w:cs="Tahoma"/>
          <w:b/>
          <w:iCs/>
          <w:sz w:val="22"/>
          <w:szCs w:val="22"/>
          <w:lang w:val="es-ES"/>
        </w:rPr>
        <w:t>proyectos finalistas</w:t>
      </w: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se ubican </w:t>
      </w:r>
      <w:r>
        <w:rPr>
          <w:rFonts w:ascii="Tahoma" w:eastAsiaTheme="minorHAnsi" w:hAnsi="Tahoma" w:cs="Tahoma"/>
          <w:bCs/>
          <w:iCs/>
          <w:sz w:val="22"/>
          <w:szCs w:val="22"/>
          <w:lang w:val="es-ES"/>
        </w:rPr>
        <w:t>cinco</w:t>
      </w: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en Albacete, uno en Almansa, uno en Ontur y otro en Riópar.</w:t>
      </w:r>
    </w:p>
    <w:p w14:paraId="329EBA6E" w14:textId="77777777" w:rsidR="00CF3364" w:rsidRDefault="00CF3364" w:rsidP="00CF3364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0E62DE36" w14:textId="77777777" w:rsidR="00CF3364" w:rsidRPr="00706BDB" w:rsidRDefault="00CF3364" w:rsidP="00CF3364">
      <w:pPr>
        <w:spacing w:before="120"/>
        <w:rPr>
          <w:rFonts w:ascii="Tahoma" w:hAnsi="Tahoma" w:cs="Tahoma"/>
          <w:sz w:val="22"/>
          <w:szCs w:val="22"/>
        </w:rPr>
      </w:pPr>
      <w:r w:rsidRPr="00706BDB">
        <w:rPr>
          <w:rFonts w:ascii="Tahoma" w:hAnsi="Tahoma" w:cs="Tahoma"/>
          <w:b/>
          <w:bCs/>
          <w:sz w:val="22"/>
          <w:szCs w:val="22"/>
        </w:rPr>
        <w:t>Cuerpo en acción</w:t>
      </w:r>
      <w:r>
        <w:rPr>
          <w:rFonts w:ascii="Tahoma" w:hAnsi="Tahoma" w:cs="Tahoma"/>
          <w:sz w:val="22"/>
          <w:szCs w:val="22"/>
        </w:rPr>
        <w:t xml:space="preserve"> (Sandra Fernández Blanco. Albacete). C</w:t>
      </w:r>
      <w:r w:rsidRPr="00706BDB">
        <w:rPr>
          <w:rFonts w:ascii="Tahoma" w:hAnsi="Tahoma" w:cs="Tahoma"/>
          <w:sz w:val="22"/>
          <w:szCs w:val="22"/>
        </w:rPr>
        <w:t>rea, diseña e implementa talleres de danza para conectar a personas a través del arte del movimiento tanto a nivel nacional como internacional. Se trabaja en tres líneas de intervención (con colectivos vulnerables, empresas y personal sanitario) para potenciar las herramientas de la comunicación no verbal como mecanismo de acción social.</w:t>
      </w:r>
    </w:p>
    <w:p w14:paraId="01F385B4" w14:textId="77777777" w:rsidR="00CF3364" w:rsidRPr="00706BDB" w:rsidRDefault="00CF3364" w:rsidP="00CF3364">
      <w:pPr>
        <w:spacing w:before="240"/>
        <w:rPr>
          <w:rFonts w:ascii="Tahoma" w:hAnsi="Tahoma" w:cs="Tahoma"/>
          <w:sz w:val="22"/>
          <w:szCs w:val="22"/>
        </w:rPr>
      </w:pPr>
      <w:r w:rsidRPr="009A565B">
        <w:rPr>
          <w:rFonts w:ascii="Tahoma" w:hAnsi="Tahoma" w:cs="Tahoma"/>
          <w:b/>
          <w:bCs/>
          <w:sz w:val="22"/>
          <w:szCs w:val="22"/>
        </w:rPr>
        <w:t>Fútbol con Lupa S.L.</w:t>
      </w:r>
      <w:r>
        <w:rPr>
          <w:rFonts w:ascii="Tahoma" w:hAnsi="Tahoma" w:cs="Tahoma"/>
          <w:sz w:val="22"/>
          <w:szCs w:val="22"/>
        </w:rPr>
        <w:t xml:space="preserve"> (José Gómez Garcia. Albacete). E</w:t>
      </w:r>
      <w:r w:rsidRPr="00706BDB">
        <w:rPr>
          <w:rFonts w:ascii="Tahoma" w:hAnsi="Tahoma" w:cs="Tahoma"/>
          <w:sz w:val="22"/>
          <w:szCs w:val="22"/>
        </w:rPr>
        <w:t>s una empresa de base tecnológica, dedicada a enriquecer la experiencia del fútbol en España a través de un enfoque centrado en las categorías modestas del fútbol, que a menudo carecen de la visibilidad que merecen. Mediante una plataforma pretende proporcionar visibilidad y oportunidades de crecimiento a jugadores, clubes, federaciones… así como una información de calidad a los aficionados con el principal reto de ofrecer un nuevo impulso al fútbol.</w:t>
      </w:r>
    </w:p>
    <w:p w14:paraId="765CF3D3" w14:textId="77777777" w:rsidR="00CF3364" w:rsidRPr="00706BDB" w:rsidRDefault="00CF3364" w:rsidP="00CF3364">
      <w:pPr>
        <w:rPr>
          <w:rFonts w:ascii="Tahoma" w:hAnsi="Tahoma" w:cs="Tahoma"/>
          <w:sz w:val="22"/>
          <w:szCs w:val="22"/>
        </w:rPr>
      </w:pPr>
    </w:p>
    <w:p w14:paraId="6702D0A6" w14:textId="77777777" w:rsidR="00CF3364" w:rsidRPr="00706BDB" w:rsidRDefault="00CF3364" w:rsidP="00CF3364">
      <w:pPr>
        <w:spacing w:before="240"/>
        <w:rPr>
          <w:rFonts w:ascii="Tahoma" w:hAnsi="Tahoma" w:cs="Tahoma"/>
          <w:sz w:val="22"/>
          <w:szCs w:val="22"/>
        </w:rPr>
      </w:pPr>
      <w:r w:rsidRPr="009A565B">
        <w:rPr>
          <w:rFonts w:ascii="Tahoma" w:hAnsi="Tahoma" w:cs="Tahoma"/>
          <w:b/>
          <w:bCs/>
          <w:sz w:val="22"/>
          <w:szCs w:val="22"/>
        </w:rPr>
        <w:t>Shiny Brain</w:t>
      </w:r>
      <w:r>
        <w:rPr>
          <w:rFonts w:ascii="Tahoma" w:hAnsi="Tahoma" w:cs="Tahoma"/>
          <w:sz w:val="22"/>
          <w:szCs w:val="22"/>
        </w:rPr>
        <w:t xml:space="preserve"> (Manuel López Baidez. Ontur). </w:t>
      </w:r>
      <w:r w:rsidRPr="00706BDB">
        <w:rPr>
          <w:rFonts w:ascii="Tahoma" w:hAnsi="Tahoma" w:cs="Tahoma"/>
          <w:sz w:val="22"/>
          <w:szCs w:val="22"/>
        </w:rPr>
        <w:t>Creación integral de dispositivos y app asociada para procesamiento, interpretación, y predicción de datos clave en cultivos agrícolas.</w:t>
      </w:r>
    </w:p>
    <w:p w14:paraId="720B6FE8" w14:textId="77777777" w:rsidR="00CF3364" w:rsidRPr="00706BDB" w:rsidRDefault="00CF3364" w:rsidP="00CF3364">
      <w:pPr>
        <w:rPr>
          <w:rFonts w:ascii="Tahoma" w:hAnsi="Tahoma" w:cs="Tahoma"/>
          <w:sz w:val="22"/>
          <w:szCs w:val="22"/>
        </w:rPr>
      </w:pPr>
    </w:p>
    <w:p w14:paraId="3BD0FDEF" w14:textId="77777777" w:rsidR="00CF3364" w:rsidRPr="00706BDB" w:rsidRDefault="00CF3364" w:rsidP="00CF3364">
      <w:pPr>
        <w:spacing w:before="240"/>
        <w:rPr>
          <w:rFonts w:ascii="Tahoma" w:hAnsi="Tahoma" w:cs="Tahoma"/>
          <w:sz w:val="22"/>
          <w:szCs w:val="22"/>
        </w:rPr>
      </w:pPr>
      <w:r w:rsidRPr="009A565B">
        <w:rPr>
          <w:rFonts w:ascii="Tahoma" w:hAnsi="Tahoma" w:cs="Tahoma"/>
          <w:b/>
          <w:bCs/>
          <w:sz w:val="22"/>
          <w:szCs w:val="22"/>
        </w:rPr>
        <w:t>Fábrica LM Slot Spain</w:t>
      </w:r>
      <w:r>
        <w:rPr>
          <w:rFonts w:ascii="Tahoma" w:hAnsi="Tahoma" w:cs="Tahoma"/>
          <w:sz w:val="22"/>
          <w:szCs w:val="22"/>
        </w:rPr>
        <w:t xml:space="preserve"> (Aurelio López Molina. Villaverde de Guadalimar). Fa</w:t>
      </w:r>
      <w:r w:rsidRPr="00706BDB">
        <w:rPr>
          <w:rFonts w:ascii="Tahoma" w:hAnsi="Tahoma" w:cs="Tahoma"/>
          <w:sz w:val="22"/>
          <w:szCs w:val="22"/>
        </w:rPr>
        <w:t xml:space="preserve">bricante español de modelos de Slot (Scalextric) </w:t>
      </w:r>
      <w:r>
        <w:rPr>
          <w:rFonts w:ascii="Tahoma" w:hAnsi="Tahoma" w:cs="Tahoma"/>
          <w:sz w:val="22"/>
          <w:szCs w:val="22"/>
        </w:rPr>
        <w:t xml:space="preserve">de </w:t>
      </w:r>
      <w:r w:rsidRPr="00706BDB">
        <w:rPr>
          <w:rFonts w:ascii="Tahoma" w:hAnsi="Tahoma" w:cs="Tahoma"/>
          <w:sz w:val="22"/>
          <w:szCs w:val="22"/>
        </w:rPr>
        <w:t>alta calidad.</w:t>
      </w:r>
    </w:p>
    <w:p w14:paraId="5BAA8DF8" w14:textId="77777777" w:rsidR="00CF3364" w:rsidRPr="00706BDB" w:rsidRDefault="00CF3364" w:rsidP="00CF3364">
      <w:pPr>
        <w:rPr>
          <w:rFonts w:ascii="Tahoma" w:hAnsi="Tahoma" w:cs="Tahoma"/>
          <w:b/>
          <w:w w:val="55"/>
          <w:sz w:val="22"/>
          <w:szCs w:val="22"/>
        </w:rPr>
      </w:pPr>
    </w:p>
    <w:p w14:paraId="39153C42" w14:textId="77777777" w:rsidR="00CF3364" w:rsidRPr="00706BDB" w:rsidRDefault="00CF3364" w:rsidP="00CF3364">
      <w:pPr>
        <w:spacing w:before="240"/>
        <w:rPr>
          <w:rFonts w:ascii="Tahoma" w:hAnsi="Tahoma" w:cs="Tahoma"/>
          <w:sz w:val="22"/>
          <w:szCs w:val="22"/>
        </w:rPr>
      </w:pPr>
      <w:r w:rsidRPr="009A565B">
        <w:rPr>
          <w:rFonts w:ascii="Tahoma" w:hAnsi="Tahoma" w:cs="Tahoma"/>
          <w:b/>
          <w:bCs/>
          <w:sz w:val="22"/>
          <w:szCs w:val="22"/>
        </w:rPr>
        <w:t>Concarat</w:t>
      </w:r>
      <w:r>
        <w:rPr>
          <w:rFonts w:ascii="Tahoma" w:hAnsi="Tahoma" w:cs="Tahoma"/>
          <w:sz w:val="22"/>
          <w:szCs w:val="22"/>
        </w:rPr>
        <w:t xml:space="preserve"> </w:t>
      </w:r>
      <w:r w:rsidRPr="009A565B">
        <w:rPr>
          <w:rFonts w:ascii="Tahoma" w:hAnsi="Tahoma" w:cs="Tahoma"/>
          <w:b/>
          <w:bCs/>
          <w:sz w:val="22"/>
          <w:szCs w:val="22"/>
        </w:rPr>
        <w:t>atelier de joyería</w:t>
      </w:r>
      <w:r>
        <w:rPr>
          <w:rFonts w:ascii="Tahoma" w:hAnsi="Tahoma" w:cs="Tahoma"/>
          <w:sz w:val="22"/>
          <w:szCs w:val="22"/>
        </w:rPr>
        <w:t xml:space="preserve"> (Celia Martínez Bañón. Albacete). Es</w:t>
      </w:r>
      <w:r w:rsidRPr="00706BDB">
        <w:rPr>
          <w:rFonts w:ascii="Tahoma" w:hAnsi="Tahoma" w:cs="Tahoma"/>
          <w:sz w:val="22"/>
          <w:szCs w:val="22"/>
        </w:rPr>
        <w:t xml:space="preserve"> una joyería única que combina tres elementos clave en un solo lugar: venta de joyas hechas a mano, clases de joyería para entusiastas y alquiler de espacios de trabajo a joyeros independientes. La visión de Concarat es crear un ambiente creativo y colaborativo que fomente la pasión por la joyería y el arte en general.</w:t>
      </w:r>
    </w:p>
    <w:p w14:paraId="7EB58FA8" w14:textId="77777777" w:rsidR="00CF3364" w:rsidRPr="00706BDB" w:rsidRDefault="00CF3364" w:rsidP="00CF3364">
      <w:pPr>
        <w:rPr>
          <w:rFonts w:ascii="Tahoma" w:hAnsi="Tahoma" w:cs="Tahoma"/>
          <w:sz w:val="22"/>
          <w:szCs w:val="22"/>
        </w:rPr>
      </w:pPr>
    </w:p>
    <w:p w14:paraId="5C9E881B" w14:textId="07CAD246" w:rsidR="00CF3364" w:rsidRDefault="00CF3364" w:rsidP="00CF3364">
      <w:pPr>
        <w:spacing w:before="24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P</w:t>
      </w:r>
      <w:r w:rsidRPr="009A565B">
        <w:rPr>
          <w:rFonts w:ascii="Tahoma" w:hAnsi="Tahoma" w:cs="Tahoma"/>
          <w:b/>
          <w:bCs/>
          <w:sz w:val="22"/>
          <w:szCs w:val="22"/>
        </w:rPr>
        <w:t>elirroja Malvada Makeup Studio</w:t>
      </w:r>
      <w:r>
        <w:rPr>
          <w:rFonts w:ascii="Tahoma" w:hAnsi="Tahoma" w:cs="Tahoma"/>
          <w:sz w:val="22"/>
          <w:szCs w:val="22"/>
        </w:rPr>
        <w:t xml:space="preserve"> (Mercedes Moreno Monsalve. Albacete). Es</w:t>
      </w:r>
      <w:r w:rsidRPr="00706BDB">
        <w:rPr>
          <w:rFonts w:ascii="Tahoma" w:hAnsi="Tahoma" w:cs="Tahoma"/>
          <w:sz w:val="22"/>
          <w:szCs w:val="22"/>
        </w:rPr>
        <w:t xml:space="preserve"> un estudio de maquillaje profesional donde se realizan maquillajes para todo tipo de eventos y formación tanto particular como profesional. </w:t>
      </w:r>
    </w:p>
    <w:p w14:paraId="48D86A32" w14:textId="77777777" w:rsidR="00CF3364" w:rsidRDefault="00CF3364" w:rsidP="00CF3364">
      <w:pPr>
        <w:spacing w:after="160" w:line="256" w:lineRule="auto"/>
        <w:rPr>
          <w:rFonts w:ascii="Tahoma" w:hAnsi="Tahoma" w:cs="Tahoma"/>
          <w:b/>
          <w:bCs/>
          <w:sz w:val="22"/>
          <w:szCs w:val="22"/>
        </w:rPr>
      </w:pPr>
    </w:p>
    <w:p w14:paraId="316ED9B4" w14:textId="77777777" w:rsidR="00CF3364" w:rsidRDefault="00CF3364" w:rsidP="00CF3364">
      <w:pPr>
        <w:spacing w:after="160" w:line="256" w:lineRule="auto"/>
        <w:rPr>
          <w:rFonts w:ascii="Tahoma" w:hAnsi="Tahoma" w:cs="Tahoma"/>
          <w:b/>
          <w:bCs/>
          <w:sz w:val="22"/>
          <w:szCs w:val="22"/>
        </w:rPr>
      </w:pPr>
      <w:r w:rsidRPr="009A565B">
        <w:rPr>
          <w:rFonts w:ascii="Tahoma" w:hAnsi="Tahoma" w:cs="Tahoma"/>
          <w:b/>
          <w:bCs/>
          <w:sz w:val="22"/>
          <w:szCs w:val="22"/>
        </w:rPr>
        <w:t>Naua</w:t>
      </w:r>
      <w:r w:rsidRPr="00706BDB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 (Begoña Sáez López. Almansa). Es</w:t>
      </w:r>
      <w:r w:rsidRPr="00706BDB">
        <w:rPr>
          <w:rFonts w:ascii="Tahoma" w:hAnsi="Tahoma" w:cs="Tahoma"/>
          <w:sz w:val="22"/>
          <w:szCs w:val="22"/>
        </w:rPr>
        <w:t xml:space="preserve"> más que una marca, Naua es una forma de ver y entender la moda y, sobre</w:t>
      </w:r>
      <w:r>
        <w:rPr>
          <w:rFonts w:ascii="Tahoma" w:hAnsi="Tahoma" w:cs="Tahoma"/>
          <w:sz w:val="22"/>
          <w:szCs w:val="22"/>
        </w:rPr>
        <w:t xml:space="preserve"> </w:t>
      </w:r>
      <w:r w:rsidRPr="00706BDB">
        <w:rPr>
          <w:rFonts w:ascii="Tahoma" w:hAnsi="Tahoma" w:cs="Tahoma"/>
          <w:sz w:val="22"/>
          <w:szCs w:val="22"/>
        </w:rPr>
        <w:t>todo, la vida. Creación de una marca de complementos de moda sostenibles, veganos y atemporales.</w:t>
      </w:r>
    </w:p>
    <w:p w14:paraId="04A2AA8E" w14:textId="77777777" w:rsidR="00CF3364" w:rsidRPr="00706BDB" w:rsidRDefault="00CF3364" w:rsidP="00CF3364">
      <w:pPr>
        <w:spacing w:before="240"/>
        <w:rPr>
          <w:rFonts w:ascii="Tahoma" w:hAnsi="Tahoma" w:cs="Tahoma"/>
          <w:sz w:val="22"/>
          <w:szCs w:val="22"/>
        </w:rPr>
      </w:pPr>
      <w:r w:rsidRPr="009A565B">
        <w:rPr>
          <w:rFonts w:ascii="Tahoma" w:hAnsi="Tahoma" w:cs="Tahoma"/>
          <w:b/>
          <w:bCs/>
          <w:sz w:val="22"/>
          <w:szCs w:val="22"/>
        </w:rPr>
        <w:t>Minúsculo animation S.R.L.</w:t>
      </w:r>
      <w:r w:rsidRPr="00706BDB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(Rafael Vidal Altabert. Albacete). E</w:t>
      </w:r>
      <w:r w:rsidRPr="00706BDB">
        <w:rPr>
          <w:rFonts w:ascii="Tahoma" w:hAnsi="Tahoma" w:cs="Tahoma"/>
          <w:sz w:val="22"/>
          <w:szCs w:val="22"/>
        </w:rPr>
        <w:t>s un estudio de animación independiente especializado en animación stop motion, una de las técnicas más antiguas de animación. El objetivo es proporcionar soluciones de animación especializada y visualmente atractiva para mejorar la imagen de marca de los clientes e involucrar a la audiencia para comunicar ideas complejas de una manera simplificada y entretenida.</w:t>
      </w:r>
    </w:p>
    <w:p w14:paraId="0A2B1150" w14:textId="77777777" w:rsidR="001C57ED" w:rsidRDefault="001C57ED" w:rsidP="001C57ED">
      <w:pPr>
        <w:jc w:val="right"/>
        <w:rPr>
          <w:rFonts w:ascii="Tahoma" w:hAnsi="Tahoma" w:cs="Tahoma"/>
          <w:bCs/>
          <w:sz w:val="22"/>
          <w:szCs w:val="24"/>
          <w:lang w:val="es-ES"/>
        </w:rPr>
      </w:pPr>
    </w:p>
    <w:sectPr w:rsidR="001C57ED" w:rsidSect="00702694">
      <w:headerReference w:type="default" r:id="rId13"/>
      <w:footerReference w:type="even" r:id="rId14"/>
      <w:footerReference w:type="default" r:id="rId15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5A7E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5A7E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7503733E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5A7E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5A7E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5A7E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5A7E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7F980965" wp14:editId="06AD5757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3EBA8F64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AB4530C"/>
    <w:multiLevelType w:val="hybridMultilevel"/>
    <w:tmpl w:val="7D0CD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1649B7"/>
    <w:multiLevelType w:val="hybridMultilevel"/>
    <w:tmpl w:val="DCD6BFCC"/>
    <w:lvl w:ilvl="0" w:tplc="7A2C8E0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3F0C9F"/>
    <w:multiLevelType w:val="hybridMultilevel"/>
    <w:tmpl w:val="DEB6AB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6D1EAB"/>
    <w:multiLevelType w:val="hybridMultilevel"/>
    <w:tmpl w:val="CCDEEB12"/>
    <w:lvl w:ilvl="0" w:tplc="3EA6D35A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0227E"/>
    <w:multiLevelType w:val="multilevel"/>
    <w:tmpl w:val="061EF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A004B63"/>
    <w:multiLevelType w:val="hybridMultilevel"/>
    <w:tmpl w:val="BB4CF850"/>
    <w:lvl w:ilvl="0" w:tplc="E2AA4F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7F4584"/>
    <w:multiLevelType w:val="hybridMultilevel"/>
    <w:tmpl w:val="59D0F0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64145C"/>
    <w:multiLevelType w:val="hybridMultilevel"/>
    <w:tmpl w:val="7BC6E1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C85E58"/>
    <w:multiLevelType w:val="hybridMultilevel"/>
    <w:tmpl w:val="3FB0B1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FA52C8"/>
    <w:multiLevelType w:val="hybridMultilevel"/>
    <w:tmpl w:val="302435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51002B"/>
    <w:multiLevelType w:val="multilevel"/>
    <w:tmpl w:val="48322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5196E89"/>
    <w:multiLevelType w:val="hybridMultilevel"/>
    <w:tmpl w:val="ABF8E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1511B7"/>
    <w:multiLevelType w:val="hybridMultilevel"/>
    <w:tmpl w:val="988810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1D5B94"/>
    <w:multiLevelType w:val="hybridMultilevel"/>
    <w:tmpl w:val="05724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8567877"/>
    <w:multiLevelType w:val="hybridMultilevel"/>
    <w:tmpl w:val="9BF6C53A"/>
    <w:lvl w:ilvl="0" w:tplc="335808B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5" w15:restartNumberingAfterBreak="0">
    <w:nsid w:val="6C246F75"/>
    <w:multiLevelType w:val="hybridMultilevel"/>
    <w:tmpl w:val="525E339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F544357"/>
    <w:multiLevelType w:val="hybridMultilevel"/>
    <w:tmpl w:val="5038C6B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68D56F0"/>
    <w:multiLevelType w:val="hybridMultilevel"/>
    <w:tmpl w:val="0220F0C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343B38"/>
    <w:multiLevelType w:val="hybridMultilevel"/>
    <w:tmpl w:val="0D828EF6"/>
    <w:lvl w:ilvl="0" w:tplc="E6C6CB48">
      <w:start w:val="1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24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558056186">
    <w:abstractNumId w:val="22"/>
  </w:num>
  <w:num w:numId="7" w16cid:durableId="94718398">
    <w:abstractNumId w:val="18"/>
  </w:num>
  <w:num w:numId="8" w16cid:durableId="39020734">
    <w:abstractNumId w:val="12"/>
  </w:num>
  <w:num w:numId="9" w16cid:durableId="272857923">
    <w:abstractNumId w:val="16"/>
  </w:num>
  <w:num w:numId="10" w16cid:durableId="1113865781">
    <w:abstractNumId w:val="19"/>
  </w:num>
  <w:num w:numId="11" w16cid:durableId="173803944">
    <w:abstractNumId w:val="11"/>
  </w:num>
  <w:num w:numId="12" w16cid:durableId="124128548">
    <w:abstractNumId w:val="9"/>
  </w:num>
  <w:num w:numId="13" w16cid:durableId="1302922694">
    <w:abstractNumId w:val="25"/>
  </w:num>
  <w:num w:numId="14" w16cid:durableId="1686007975">
    <w:abstractNumId w:val="7"/>
  </w:num>
  <w:num w:numId="15" w16cid:durableId="952202115">
    <w:abstractNumId w:val="28"/>
  </w:num>
  <w:num w:numId="16" w16cid:durableId="646975843">
    <w:abstractNumId w:val="23"/>
  </w:num>
  <w:num w:numId="17" w16cid:durableId="453064724">
    <w:abstractNumId w:val="14"/>
  </w:num>
  <w:num w:numId="18" w16cid:durableId="164489034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1531507">
    <w:abstractNumId w:val="27"/>
  </w:num>
  <w:num w:numId="20" w16cid:durableId="889194308">
    <w:abstractNumId w:val="21"/>
  </w:num>
  <w:num w:numId="21" w16cid:durableId="999969029">
    <w:abstractNumId w:val="26"/>
  </w:num>
  <w:num w:numId="22" w16cid:durableId="1715083673">
    <w:abstractNumId w:val="15"/>
  </w:num>
  <w:num w:numId="23" w16cid:durableId="245967200">
    <w:abstractNumId w:val="8"/>
  </w:num>
  <w:num w:numId="24" w16cid:durableId="182017765">
    <w:abstractNumId w:val="13"/>
  </w:num>
  <w:num w:numId="25" w16cid:durableId="920065433">
    <w:abstractNumId w:val="17"/>
  </w:num>
  <w:num w:numId="26" w16cid:durableId="407583471">
    <w:abstractNumId w:val="10"/>
  </w:num>
  <w:num w:numId="27" w16cid:durableId="2061050068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0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6303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07D52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801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yectosherpa.es/votaciones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royectosherpa.es/votaciones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bva.es/empresas/index.jsp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albacete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ipualba.es/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599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4072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F O</cp:lastModifiedBy>
  <cp:revision>2</cp:revision>
  <cp:lastPrinted>2021-03-16T11:17:00Z</cp:lastPrinted>
  <dcterms:created xsi:type="dcterms:W3CDTF">2023-11-29T11:07:00Z</dcterms:created>
  <dcterms:modified xsi:type="dcterms:W3CDTF">2023-11-29T11:07:00Z</dcterms:modified>
</cp:coreProperties>
</file>