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F8DB3C" w14:textId="77777777" w:rsidR="00C93A71" w:rsidRDefault="00C93A71" w:rsidP="00C93A71">
      <w:pPr>
        <w:jc w:val="right"/>
        <w:rPr>
          <w:rFonts w:ascii="Tahoma" w:hAnsi="Tahoma" w:cs="Tahoma"/>
          <w:bCs/>
          <w:szCs w:val="24"/>
        </w:rPr>
      </w:pPr>
    </w:p>
    <w:p w14:paraId="6A73F84F" w14:textId="77777777" w:rsidR="00BC3563" w:rsidRDefault="00BC3563" w:rsidP="00EC227E">
      <w:pPr>
        <w:jc w:val="right"/>
        <w:rPr>
          <w:rFonts w:ascii="Tahoma" w:hAnsi="Tahoma" w:cs="Tahoma"/>
          <w:bCs/>
          <w:sz w:val="22"/>
          <w:szCs w:val="22"/>
        </w:rPr>
      </w:pPr>
    </w:p>
    <w:p w14:paraId="54CD90ED" w14:textId="77777777" w:rsidR="00B0646C" w:rsidRPr="00255394" w:rsidRDefault="00B0646C" w:rsidP="00B0646C">
      <w:pPr>
        <w:jc w:val="right"/>
        <w:rPr>
          <w:rFonts w:ascii="Tahoma" w:hAnsi="Tahoma" w:cs="Tahoma"/>
          <w:bCs/>
          <w:sz w:val="22"/>
          <w:szCs w:val="22"/>
        </w:rPr>
      </w:pPr>
      <w:r w:rsidRPr="00255394">
        <w:rPr>
          <w:rFonts w:ascii="Tahoma" w:hAnsi="Tahoma" w:cs="Tahoma"/>
          <w:bCs/>
          <w:sz w:val="22"/>
          <w:szCs w:val="22"/>
        </w:rPr>
        <w:t>Albacete, 13 de mayo de 2024</w:t>
      </w:r>
    </w:p>
    <w:p w14:paraId="4C846B1A" w14:textId="77777777" w:rsidR="00B0646C" w:rsidRDefault="00B0646C" w:rsidP="00B0646C">
      <w:pPr>
        <w:jc w:val="right"/>
        <w:rPr>
          <w:rFonts w:ascii="Tahoma" w:hAnsi="Tahoma" w:cs="Tahoma"/>
          <w:bCs/>
          <w:szCs w:val="24"/>
        </w:rPr>
      </w:pPr>
    </w:p>
    <w:p w14:paraId="6D3DBE58" w14:textId="77777777" w:rsidR="00B0646C" w:rsidRDefault="00B0646C" w:rsidP="00B0646C">
      <w:pPr>
        <w:jc w:val="right"/>
        <w:rPr>
          <w:rFonts w:ascii="Tahoma" w:hAnsi="Tahoma" w:cs="Tahoma"/>
          <w:bCs/>
          <w:szCs w:val="24"/>
        </w:rPr>
      </w:pPr>
    </w:p>
    <w:p w14:paraId="020C3738" w14:textId="77777777" w:rsidR="001851C4" w:rsidRDefault="001851C4" w:rsidP="00B0646C">
      <w:pPr>
        <w:jc w:val="right"/>
        <w:rPr>
          <w:rFonts w:ascii="Tahoma" w:hAnsi="Tahoma" w:cs="Tahoma"/>
          <w:bCs/>
          <w:szCs w:val="24"/>
        </w:rPr>
      </w:pPr>
    </w:p>
    <w:p w14:paraId="0B892F8A" w14:textId="0D4BA85D" w:rsidR="001851C4" w:rsidRDefault="001851C4" w:rsidP="001851C4">
      <w:pPr>
        <w:jc w:val="center"/>
        <w:rPr>
          <w:rFonts w:ascii="Tahoma" w:hAnsi="Tahoma" w:cs="Tahoma"/>
          <w:b/>
          <w:sz w:val="32"/>
          <w:szCs w:val="32"/>
        </w:rPr>
      </w:pPr>
      <w:r w:rsidRPr="001851C4">
        <w:rPr>
          <w:rFonts w:ascii="Tahoma" w:hAnsi="Tahoma" w:cs="Tahoma"/>
          <w:b/>
          <w:sz w:val="32"/>
          <w:szCs w:val="32"/>
        </w:rPr>
        <w:t xml:space="preserve">Las </w:t>
      </w:r>
      <w:r>
        <w:rPr>
          <w:rFonts w:ascii="Tahoma" w:hAnsi="Tahoma" w:cs="Tahoma"/>
          <w:b/>
          <w:sz w:val="32"/>
          <w:szCs w:val="32"/>
        </w:rPr>
        <w:t>a</w:t>
      </w:r>
      <w:r w:rsidRPr="001851C4">
        <w:rPr>
          <w:rFonts w:ascii="Tahoma" w:hAnsi="Tahoma" w:cs="Tahoma"/>
          <w:b/>
          <w:sz w:val="32"/>
          <w:szCs w:val="32"/>
        </w:rPr>
        <w:t xml:space="preserve">sociaciones de FEDA ya </w:t>
      </w:r>
      <w:r>
        <w:rPr>
          <w:rFonts w:ascii="Tahoma" w:hAnsi="Tahoma" w:cs="Tahoma"/>
          <w:b/>
          <w:sz w:val="32"/>
          <w:szCs w:val="32"/>
        </w:rPr>
        <w:t xml:space="preserve">han emitido sus votos a </w:t>
      </w:r>
      <w:r w:rsidRPr="001851C4">
        <w:rPr>
          <w:rFonts w:ascii="Tahoma" w:hAnsi="Tahoma" w:cs="Tahoma"/>
          <w:b/>
          <w:sz w:val="32"/>
          <w:szCs w:val="32"/>
        </w:rPr>
        <w:t>las propuestas empresariales para los Premios San Juan en su</w:t>
      </w:r>
    </w:p>
    <w:p w14:paraId="3CF62503" w14:textId="54819DA2" w:rsidR="001851C4" w:rsidRPr="001851C4" w:rsidRDefault="001851C4" w:rsidP="001851C4">
      <w:pPr>
        <w:jc w:val="center"/>
        <w:rPr>
          <w:rFonts w:ascii="Tahoma" w:hAnsi="Tahoma" w:cs="Tahoma"/>
          <w:b/>
          <w:sz w:val="32"/>
          <w:szCs w:val="32"/>
        </w:rPr>
      </w:pPr>
      <w:r w:rsidRPr="001851C4">
        <w:rPr>
          <w:rFonts w:ascii="Tahoma" w:hAnsi="Tahoma" w:cs="Tahoma"/>
          <w:b/>
          <w:sz w:val="32"/>
          <w:szCs w:val="32"/>
        </w:rPr>
        <w:t xml:space="preserve"> 25º Aniversario</w:t>
      </w:r>
    </w:p>
    <w:p w14:paraId="17609DA4" w14:textId="77777777" w:rsidR="00B0646C" w:rsidRDefault="00B0646C" w:rsidP="00B0646C">
      <w:pPr>
        <w:jc w:val="center"/>
        <w:rPr>
          <w:rFonts w:ascii="Tahoma" w:hAnsi="Tahoma" w:cs="Tahoma"/>
          <w:b/>
          <w:bCs/>
          <w:sz w:val="32"/>
          <w:szCs w:val="32"/>
        </w:rPr>
      </w:pPr>
    </w:p>
    <w:p w14:paraId="708C6747" w14:textId="77777777" w:rsidR="00B0646C" w:rsidRDefault="00B0646C" w:rsidP="00B0646C">
      <w:pPr>
        <w:jc w:val="right"/>
        <w:rPr>
          <w:rFonts w:ascii="Tahoma" w:hAnsi="Tahoma" w:cs="Tahoma"/>
          <w:bCs/>
          <w:sz w:val="22"/>
          <w:szCs w:val="22"/>
        </w:rPr>
      </w:pPr>
    </w:p>
    <w:p w14:paraId="556312AA" w14:textId="77777777" w:rsidR="00B0646C" w:rsidRPr="00251FBE" w:rsidRDefault="00B0646C" w:rsidP="00B0646C">
      <w:pPr>
        <w:numPr>
          <w:ilvl w:val="0"/>
          <w:numId w:val="14"/>
        </w:numPr>
        <w:jc w:val="center"/>
        <w:rPr>
          <w:rFonts w:ascii="Tahoma" w:hAnsi="Tahoma" w:cs="Tahoma"/>
          <w:b/>
          <w:bCs/>
          <w:sz w:val="22"/>
          <w:szCs w:val="22"/>
        </w:rPr>
      </w:pPr>
      <w:r w:rsidRPr="00251FBE">
        <w:rPr>
          <w:rFonts w:ascii="Tahoma" w:hAnsi="Tahoma" w:cs="Tahoma"/>
          <w:b/>
          <w:bCs/>
          <w:sz w:val="22"/>
          <w:szCs w:val="22"/>
        </w:rPr>
        <w:t xml:space="preserve">Los resultados en cada una de las </w:t>
      </w:r>
      <w:r>
        <w:rPr>
          <w:rFonts w:ascii="Tahoma" w:hAnsi="Tahoma" w:cs="Tahoma"/>
          <w:b/>
          <w:bCs/>
          <w:sz w:val="22"/>
          <w:szCs w:val="22"/>
        </w:rPr>
        <w:t>doce</w:t>
      </w:r>
      <w:r w:rsidRPr="00251FBE">
        <w:rPr>
          <w:rFonts w:ascii="Tahoma" w:hAnsi="Tahoma" w:cs="Tahoma"/>
          <w:b/>
          <w:bCs/>
          <w:sz w:val="22"/>
          <w:szCs w:val="22"/>
        </w:rPr>
        <w:t xml:space="preserve"> categorías pasarán al Jurado, que se reunirá el</w:t>
      </w:r>
      <w:r>
        <w:rPr>
          <w:rFonts w:ascii="Tahoma" w:hAnsi="Tahoma" w:cs="Tahoma"/>
          <w:b/>
          <w:bCs/>
          <w:sz w:val="22"/>
          <w:szCs w:val="22"/>
        </w:rPr>
        <w:t xml:space="preserve"> martes 21</w:t>
      </w:r>
      <w:r w:rsidRPr="00251FBE">
        <w:rPr>
          <w:rFonts w:ascii="Tahoma" w:hAnsi="Tahoma" w:cs="Tahoma"/>
          <w:b/>
          <w:bCs/>
          <w:sz w:val="22"/>
          <w:szCs w:val="22"/>
        </w:rPr>
        <w:t xml:space="preserve"> de mayo, para concluir con la Gala de entrega, </w:t>
      </w:r>
      <w:r>
        <w:rPr>
          <w:rFonts w:ascii="Tahoma" w:hAnsi="Tahoma" w:cs="Tahoma"/>
          <w:b/>
          <w:bCs/>
          <w:sz w:val="22"/>
          <w:szCs w:val="22"/>
        </w:rPr>
        <w:t xml:space="preserve">que se celebrará el </w:t>
      </w:r>
      <w:r w:rsidRPr="00251FBE">
        <w:rPr>
          <w:rFonts w:ascii="Tahoma" w:hAnsi="Tahoma" w:cs="Tahoma"/>
          <w:b/>
          <w:bCs/>
          <w:sz w:val="22"/>
          <w:szCs w:val="22"/>
        </w:rPr>
        <w:t xml:space="preserve">viernes </w:t>
      </w:r>
      <w:r>
        <w:rPr>
          <w:rFonts w:ascii="Tahoma" w:hAnsi="Tahoma" w:cs="Tahoma"/>
          <w:b/>
          <w:bCs/>
          <w:sz w:val="22"/>
          <w:szCs w:val="22"/>
        </w:rPr>
        <w:t>21</w:t>
      </w:r>
      <w:r w:rsidRPr="00251FBE">
        <w:rPr>
          <w:rFonts w:ascii="Tahoma" w:hAnsi="Tahoma" w:cs="Tahoma"/>
          <w:b/>
          <w:bCs/>
          <w:sz w:val="22"/>
          <w:szCs w:val="22"/>
        </w:rPr>
        <w:t xml:space="preserve"> de junio</w:t>
      </w:r>
    </w:p>
    <w:p w14:paraId="54CFF7F8" w14:textId="77777777" w:rsidR="00B0646C" w:rsidRDefault="00B0646C" w:rsidP="00B0646C">
      <w:pPr>
        <w:jc w:val="center"/>
        <w:rPr>
          <w:rFonts w:ascii="Tahoma" w:hAnsi="Tahoma" w:cs="Tahoma"/>
          <w:b/>
          <w:bCs/>
          <w:szCs w:val="24"/>
        </w:rPr>
      </w:pPr>
    </w:p>
    <w:p w14:paraId="4968DABB" w14:textId="77777777" w:rsidR="00B0646C" w:rsidRDefault="00B0646C" w:rsidP="00B0646C">
      <w:pPr>
        <w:rPr>
          <w:rFonts w:ascii="Tahoma" w:hAnsi="Tahoma" w:cs="Tahoma"/>
          <w:b/>
          <w:bCs/>
          <w:szCs w:val="24"/>
        </w:rPr>
      </w:pPr>
    </w:p>
    <w:p w14:paraId="569C1884" w14:textId="77777777" w:rsidR="00B0646C" w:rsidRDefault="00B0646C" w:rsidP="00B0646C">
      <w:pPr>
        <w:rPr>
          <w:rFonts w:ascii="Tahoma" w:hAnsi="Tahoma" w:cs="Tahoma"/>
          <w:bCs/>
          <w:sz w:val="22"/>
          <w:szCs w:val="22"/>
        </w:rPr>
      </w:pPr>
      <w:r>
        <w:rPr>
          <w:rFonts w:ascii="Tahoma" w:hAnsi="Tahoma" w:cs="Tahoma"/>
          <w:bCs/>
          <w:sz w:val="22"/>
          <w:szCs w:val="22"/>
        </w:rPr>
        <w:t xml:space="preserve">Los </w:t>
      </w:r>
      <w:hyperlink r:id="rId8" w:history="1">
        <w:r w:rsidRPr="000B2663">
          <w:rPr>
            <w:rStyle w:val="Hipervnculo"/>
            <w:rFonts w:ascii="Tahoma" w:hAnsi="Tahoma" w:cs="Tahoma"/>
            <w:bCs/>
            <w:color w:val="0070C0"/>
            <w:sz w:val="22"/>
            <w:szCs w:val="22"/>
          </w:rPr>
          <w:t>Premios Empresariales San Juan’2024-25º Aniversario</w:t>
        </w:r>
      </w:hyperlink>
      <w:r>
        <w:rPr>
          <w:rFonts w:ascii="Tahoma" w:hAnsi="Tahoma" w:cs="Tahoma"/>
          <w:bCs/>
          <w:sz w:val="22"/>
          <w:szCs w:val="22"/>
        </w:rPr>
        <w:t xml:space="preserve"> entran en su primera fase hasta conocer a los galardonados. Esta primera fase ha terminado con la votación de las asociaciones de FEDA, a través de sus juntas directivas.</w:t>
      </w:r>
    </w:p>
    <w:p w14:paraId="3D655EF6" w14:textId="77777777" w:rsidR="00B0646C" w:rsidRDefault="00B0646C" w:rsidP="00B0646C">
      <w:pPr>
        <w:rPr>
          <w:rFonts w:ascii="Tahoma" w:hAnsi="Tahoma" w:cs="Tahoma"/>
          <w:bCs/>
          <w:sz w:val="22"/>
          <w:szCs w:val="22"/>
        </w:rPr>
      </w:pPr>
    </w:p>
    <w:p w14:paraId="74F8E97E" w14:textId="77777777" w:rsidR="00B0646C" w:rsidRDefault="00B0646C" w:rsidP="00B0646C">
      <w:pPr>
        <w:rPr>
          <w:rFonts w:ascii="Tahoma" w:hAnsi="Tahoma" w:cs="Tahoma"/>
          <w:sz w:val="22"/>
          <w:szCs w:val="22"/>
        </w:rPr>
      </w:pPr>
      <w:r>
        <w:rPr>
          <w:rFonts w:ascii="Tahoma" w:hAnsi="Tahoma" w:cs="Tahoma"/>
          <w:bCs/>
          <w:sz w:val="22"/>
          <w:szCs w:val="22"/>
        </w:rPr>
        <w:t xml:space="preserve">Atendiendo a las </w:t>
      </w:r>
      <w:hyperlink r:id="rId9" w:history="1">
        <w:r w:rsidRPr="000B2663">
          <w:rPr>
            <w:rStyle w:val="Hipervnculo"/>
            <w:rFonts w:ascii="Tahoma" w:hAnsi="Tahoma" w:cs="Tahoma"/>
            <w:bCs/>
            <w:color w:val="0070C0"/>
            <w:sz w:val="22"/>
            <w:szCs w:val="22"/>
          </w:rPr>
          <w:t>Bases</w:t>
        </w:r>
      </w:hyperlink>
      <w:r>
        <w:rPr>
          <w:rFonts w:ascii="Tahoma" w:hAnsi="Tahoma" w:cs="Tahoma"/>
          <w:bCs/>
          <w:sz w:val="22"/>
          <w:szCs w:val="22"/>
        </w:rPr>
        <w:t xml:space="preserve"> que regulan los Premios San Juan, p</w:t>
      </w:r>
      <w:r>
        <w:rPr>
          <w:rFonts w:ascii="Tahoma" w:hAnsi="Tahoma" w:cs="Tahoma"/>
          <w:sz w:val="22"/>
          <w:szCs w:val="22"/>
        </w:rPr>
        <w:t>ara proceder a la elección de las empresas galardonadas, FEDA ha elaborado una batería de propuestas que pasarán al Jurado de estos Premios. Propuestas que las asociaciones que integran la Confederación han tenido de plazo hasta el pasado viernes, día 10, para emitir sus votos.</w:t>
      </w:r>
    </w:p>
    <w:p w14:paraId="0C2276B8" w14:textId="77777777" w:rsidR="00B0646C" w:rsidRDefault="00B0646C" w:rsidP="00B0646C">
      <w:pPr>
        <w:ind w:left="426" w:hanging="426"/>
        <w:rPr>
          <w:rFonts w:ascii="Tahoma" w:hAnsi="Tahoma" w:cs="Tahoma"/>
          <w:b/>
          <w:color w:val="44546A"/>
          <w:sz w:val="22"/>
          <w:szCs w:val="22"/>
        </w:rPr>
      </w:pPr>
    </w:p>
    <w:p w14:paraId="213132B5" w14:textId="77777777" w:rsidR="00B0646C" w:rsidRDefault="00B0646C" w:rsidP="00B0646C">
      <w:pPr>
        <w:rPr>
          <w:rFonts w:ascii="Tahoma" w:hAnsi="Tahoma" w:cs="Tahoma"/>
          <w:sz w:val="22"/>
          <w:szCs w:val="22"/>
        </w:rPr>
      </w:pPr>
      <w:r>
        <w:rPr>
          <w:rFonts w:ascii="Tahoma" w:hAnsi="Tahoma" w:cs="Tahoma"/>
          <w:sz w:val="22"/>
          <w:szCs w:val="22"/>
        </w:rPr>
        <w:t xml:space="preserve">Cada Asociación designará a una empresa por categoría a premiar, no siendo necesario optar a todos. Estas nominaciones serán elevadas al Jurado. </w:t>
      </w:r>
    </w:p>
    <w:p w14:paraId="777316A1" w14:textId="77777777" w:rsidR="00B0646C" w:rsidRDefault="00B0646C" w:rsidP="00B0646C">
      <w:pPr>
        <w:rPr>
          <w:rFonts w:ascii="Tahoma" w:hAnsi="Tahoma" w:cs="Tahoma"/>
          <w:sz w:val="22"/>
          <w:szCs w:val="22"/>
        </w:rPr>
      </w:pPr>
    </w:p>
    <w:p w14:paraId="15380644" w14:textId="77777777" w:rsidR="00B0646C" w:rsidRDefault="00B0646C" w:rsidP="00B0646C">
      <w:pPr>
        <w:rPr>
          <w:rFonts w:ascii="Tahoma" w:hAnsi="Tahoma" w:cs="Tahoma"/>
          <w:sz w:val="22"/>
          <w:szCs w:val="22"/>
        </w:rPr>
      </w:pPr>
      <w:r>
        <w:rPr>
          <w:rFonts w:ascii="Tahoma" w:hAnsi="Tahoma" w:cs="Tahoma"/>
          <w:sz w:val="22"/>
          <w:szCs w:val="22"/>
        </w:rPr>
        <w:t>Un Jurado que celebrará su reunión el próximo día 21 de mayo. El Premio se comunicará automáticamente a la empresa y al día siguiente serán dados a conocer a los medios de comunicación. Los Premios se entregarán en la Gala, que patrocina Globalcaja, que ya está prevista para el día 21 de junio, en el Palacio de Congresos “Ciudad de Albacete”.</w:t>
      </w:r>
    </w:p>
    <w:p w14:paraId="21552836" w14:textId="77777777" w:rsidR="00B0646C" w:rsidRDefault="00B0646C" w:rsidP="00B0646C">
      <w:pPr>
        <w:rPr>
          <w:rFonts w:ascii="Tahoma" w:hAnsi="Tahoma" w:cs="Tahoma"/>
          <w:b/>
          <w:bCs/>
          <w:szCs w:val="24"/>
        </w:rPr>
      </w:pPr>
    </w:p>
    <w:p w14:paraId="5AF45A5C" w14:textId="77777777" w:rsidR="00B0646C" w:rsidRDefault="00B0646C" w:rsidP="00B0646C">
      <w:pPr>
        <w:rPr>
          <w:rFonts w:ascii="Tahoma" w:hAnsi="Tahoma" w:cs="Tahoma"/>
          <w:sz w:val="22"/>
          <w:szCs w:val="22"/>
        </w:rPr>
      </w:pPr>
      <w:r>
        <w:rPr>
          <w:rFonts w:ascii="Tahoma" w:hAnsi="Tahoma" w:cs="Tahoma"/>
          <w:sz w:val="22"/>
          <w:szCs w:val="22"/>
        </w:rPr>
        <w:t xml:space="preserve">También, según las </w:t>
      </w:r>
      <w:hyperlink r:id="rId10" w:history="1">
        <w:r w:rsidRPr="000B2663">
          <w:rPr>
            <w:rStyle w:val="Hipervnculo"/>
            <w:rFonts w:ascii="Tahoma" w:hAnsi="Tahoma" w:cs="Tahoma"/>
            <w:color w:val="0070C0"/>
            <w:sz w:val="22"/>
            <w:szCs w:val="22"/>
          </w:rPr>
          <w:t>Bases</w:t>
        </w:r>
      </w:hyperlink>
      <w:r>
        <w:rPr>
          <w:rFonts w:ascii="Tahoma" w:hAnsi="Tahoma" w:cs="Tahoma"/>
          <w:sz w:val="22"/>
          <w:szCs w:val="22"/>
        </w:rPr>
        <w:t>, el Jurado que otorgará los Premios estará compuesto por nueve miembros: Cuatro representantes del Comité Ejecutivo de FEDA, tres representantes de la Administración (local, autonómica de Castilla-La Mancha y del Estado), un representante de la Universidad y un representante de la entidad patrocinadora del Premio respectivo. El número de miembros será siempre impar. El presidente del Jurado será el presidente de FEDA y actuará como secretario del jurado el secretario de la Confederación.</w:t>
      </w:r>
    </w:p>
    <w:p w14:paraId="6B3B64D8" w14:textId="77777777" w:rsidR="00B0646C" w:rsidRDefault="00B0646C" w:rsidP="00B0646C">
      <w:pPr>
        <w:rPr>
          <w:rFonts w:ascii="Tahoma" w:hAnsi="Tahoma" w:cs="Tahoma"/>
          <w:sz w:val="22"/>
          <w:szCs w:val="22"/>
        </w:rPr>
      </w:pPr>
    </w:p>
    <w:p w14:paraId="6098A21C" w14:textId="77777777" w:rsidR="00B0646C" w:rsidRDefault="00B0646C" w:rsidP="00B0646C">
      <w:pPr>
        <w:rPr>
          <w:rFonts w:ascii="Tahoma" w:hAnsi="Tahoma" w:cs="Tahoma"/>
          <w:b/>
          <w:sz w:val="22"/>
          <w:szCs w:val="22"/>
        </w:rPr>
      </w:pPr>
      <w:r>
        <w:rPr>
          <w:rFonts w:ascii="Tahoma" w:hAnsi="Tahoma" w:cs="Tahoma"/>
          <w:b/>
          <w:sz w:val="22"/>
          <w:szCs w:val="22"/>
        </w:rPr>
        <w:t>Doce Premios y menciones del Jurado</w:t>
      </w:r>
    </w:p>
    <w:p w14:paraId="5A8FFEE3" w14:textId="77777777" w:rsidR="00B0646C" w:rsidRDefault="00B0646C" w:rsidP="00B0646C">
      <w:pPr>
        <w:rPr>
          <w:rFonts w:ascii="Tahoma" w:hAnsi="Tahoma" w:cs="Tahoma"/>
          <w:sz w:val="22"/>
          <w:szCs w:val="22"/>
        </w:rPr>
      </w:pPr>
    </w:p>
    <w:p w14:paraId="613227D3" w14:textId="77777777" w:rsidR="00B0646C" w:rsidRDefault="00B0646C" w:rsidP="00B0646C">
      <w:pPr>
        <w:rPr>
          <w:rFonts w:ascii="Tahoma" w:hAnsi="Tahoma" w:cs="Tahoma"/>
          <w:sz w:val="22"/>
          <w:szCs w:val="22"/>
        </w:rPr>
      </w:pPr>
      <w:r>
        <w:rPr>
          <w:rFonts w:ascii="Tahoma" w:hAnsi="Tahoma" w:cs="Tahoma"/>
          <w:sz w:val="22"/>
          <w:szCs w:val="22"/>
        </w:rPr>
        <w:t xml:space="preserve">Las empresas que obtengan Premio no podrán optar al mismo hasta transcurrido un periodo de cinco años como mínimo. El Jurado podrá otorgar una </w:t>
      </w:r>
      <w:r>
        <w:rPr>
          <w:rFonts w:ascii="Tahoma" w:hAnsi="Tahoma" w:cs="Tahoma"/>
          <w:b/>
          <w:bCs/>
          <w:sz w:val="22"/>
          <w:szCs w:val="22"/>
        </w:rPr>
        <w:t>Mención Especial</w:t>
      </w:r>
      <w:r>
        <w:rPr>
          <w:rFonts w:ascii="Tahoma" w:hAnsi="Tahoma" w:cs="Tahoma"/>
          <w:sz w:val="22"/>
          <w:szCs w:val="22"/>
        </w:rPr>
        <w:t xml:space="preserve"> a personas o instituciones que se hayan distinguido en la defensa de los intereses económicos, sociales y profesionales de las empresas de la provincia de Albacete, así como aquellas menciones que en cada edición considere oportunas. </w:t>
      </w:r>
    </w:p>
    <w:p w14:paraId="5C2EAFEE" w14:textId="77777777" w:rsidR="00B0646C" w:rsidRDefault="00B0646C" w:rsidP="00B0646C">
      <w:pPr>
        <w:rPr>
          <w:rFonts w:ascii="Tahoma" w:hAnsi="Tahoma" w:cs="Tahoma"/>
          <w:sz w:val="22"/>
          <w:szCs w:val="22"/>
        </w:rPr>
      </w:pPr>
    </w:p>
    <w:p w14:paraId="062014FB" w14:textId="77777777" w:rsidR="00B0646C" w:rsidRDefault="00B0646C" w:rsidP="00B0646C">
      <w:pPr>
        <w:rPr>
          <w:rFonts w:ascii="Tahoma" w:hAnsi="Tahoma" w:cs="Tahoma"/>
          <w:sz w:val="22"/>
          <w:szCs w:val="22"/>
        </w:rPr>
      </w:pPr>
    </w:p>
    <w:p w14:paraId="17D19AA8" w14:textId="77777777" w:rsidR="00B0646C" w:rsidRDefault="00B0646C" w:rsidP="00B0646C">
      <w:pPr>
        <w:rPr>
          <w:rFonts w:ascii="Tahoma" w:hAnsi="Tahoma" w:cs="Tahoma"/>
          <w:sz w:val="22"/>
          <w:szCs w:val="22"/>
        </w:rPr>
      </w:pPr>
    </w:p>
    <w:p w14:paraId="5F26DEB8" w14:textId="77777777" w:rsidR="00B0646C" w:rsidRDefault="00B0646C" w:rsidP="00B0646C">
      <w:pPr>
        <w:rPr>
          <w:rFonts w:ascii="Tahoma" w:hAnsi="Tahoma" w:cs="Tahoma"/>
          <w:sz w:val="22"/>
          <w:szCs w:val="22"/>
        </w:rPr>
      </w:pPr>
    </w:p>
    <w:p w14:paraId="713B21D1" w14:textId="77777777" w:rsidR="00B0646C" w:rsidRDefault="00B0646C" w:rsidP="00B0646C">
      <w:pPr>
        <w:ind w:left="426" w:hanging="426"/>
        <w:rPr>
          <w:rFonts w:ascii="Tahoma" w:hAnsi="Tahoma" w:cs="Tahoma"/>
          <w:sz w:val="22"/>
          <w:szCs w:val="22"/>
        </w:rPr>
      </w:pPr>
    </w:p>
    <w:p w14:paraId="048D3B20" w14:textId="6B25C92C" w:rsidR="00B0646C" w:rsidRDefault="00B0646C" w:rsidP="00B0646C">
      <w:pPr>
        <w:ind w:left="426" w:hanging="426"/>
        <w:rPr>
          <w:rFonts w:ascii="Tahoma" w:hAnsi="Tahoma" w:cs="Tahoma"/>
          <w:sz w:val="22"/>
          <w:szCs w:val="22"/>
        </w:rPr>
      </w:pPr>
      <w:r>
        <w:rPr>
          <w:rFonts w:ascii="Tahoma" w:hAnsi="Tahoma" w:cs="Tahoma"/>
          <w:sz w:val="22"/>
          <w:szCs w:val="22"/>
        </w:rPr>
        <w:t xml:space="preserve">En las </w:t>
      </w:r>
      <w:hyperlink r:id="rId11" w:history="1">
        <w:r w:rsidRPr="00B0646C">
          <w:rPr>
            <w:rStyle w:val="Hipervnculo"/>
            <w:rFonts w:ascii="Tahoma" w:hAnsi="Tahoma" w:cs="Tahoma"/>
            <w:color w:val="0070C0"/>
            <w:sz w:val="22"/>
            <w:szCs w:val="22"/>
          </w:rPr>
          <w:t>Bases</w:t>
        </w:r>
      </w:hyperlink>
      <w:r>
        <w:rPr>
          <w:rFonts w:ascii="Tahoma" w:hAnsi="Tahoma" w:cs="Tahoma"/>
          <w:sz w:val="22"/>
          <w:szCs w:val="22"/>
        </w:rPr>
        <w:t xml:space="preserve"> se establecen los doce Premios San Juan:</w:t>
      </w:r>
    </w:p>
    <w:p w14:paraId="3921F931" w14:textId="77777777" w:rsidR="00B0646C" w:rsidRDefault="00B0646C" w:rsidP="00B0646C">
      <w:pPr>
        <w:ind w:left="426" w:hanging="426"/>
        <w:rPr>
          <w:rFonts w:ascii="Tahoma" w:hAnsi="Tahoma" w:cs="Tahoma"/>
          <w:b/>
          <w:sz w:val="22"/>
          <w:szCs w:val="22"/>
        </w:rPr>
      </w:pPr>
    </w:p>
    <w:p w14:paraId="676199FA" w14:textId="77777777" w:rsidR="00B0646C" w:rsidRDefault="00B0646C" w:rsidP="00B0646C">
      <w:pPr>
        <w:numPr>
          <w:ilvl w:val="0"/>
          <w:numId w:val="15"/>
        </w:numPr>
        <w:ind w:left="780"/>
        <w:rPr>
          <w:rFonts w:ascii="Tahoma" w:hAnsi="Tahoma" w:cs="Tahoma"/>
          <w:sz w:val="22"/>
          <w:szCs w:val="22"/>
        </w:rPr>
      </w:pPr>
      <w:r>
        <w:rPr>
          <w:rFonts w:ascii="Tahoma" w:hAnsi="Tahoma" w:cs="Tahoma"/>
          <w:b/>
          <w:sz w:val="22"/>
          <w:szCs w:val="22"/>
        </w:rPr>
        <w:t>Empresa Familiar</w:t>
      </w:r>
    </w:p>
    <w:p w14:paraId="265CE91C" w14:textId="77777777" w:rsidR="00B0646C" w:rsidRDefault="00B0646C" w:rsidP="00B0646C">
      <w:pPr>
        <w:numPr>
          <w:ilvl w:val="0"/>
          <w:numId w:val="15"/>
        </w:numPr>
        <w:ind w:left="780"/>
        <w:rPr>
          <w:rFonts w:ascii="Tahoma" w:hAnsi="Tahoma" w:cs="Tahoma"/>
          <w:sz w:val="22"/>
          <w:szCs w:val="22"/>
        </w:rPr>
      </w:pPr>
      <w:r>
        <w:rPr>
          <w:rFonts w:ascii="Tahoma" w:hAnsi="Tahoma" w:cs="Tahoma"/>
          <w:b/>
          <w:sz w:val="22"/>
          <w:szCs w:val="22"/>
        </w:rPr>
        <w:t xml:space="preserve">Empresa en Nuevas Tecnologías e Innovación </w:t>
      </w:r>
    </w:p>
    <w:p w14:paraId="5567901E" w14:textId="77777777" w:rsidR="00B0646C" w:rsidRDefault="00B0646C" w:rsidP="00B0646C">
      <w:pPr>
        <w:numPr>
          <w:ilvl w:val="0"/>
          <w:numId w:val="15"/>
        </w:numPr>
        <w:ind w:left="780"/>
        <w:rPr>
          <w:rFonts w:ascii="Tahoma" w:hAnsi="Tahoma" w:cs="Tahoma"/>
          <w:sz w:val="22"/>
          <w:szCs w:val="22"/>
        </w:rPr>
      </w:pPr>
      <w:r>
        <w:rPr>
          <w:rFonts w:ascii="Tahoma" w:hAnsi="Tahoma" w:cs="Tahoma"/>
          <w:b/>
          <w:sz w:val="22"/>
          <w:szCs w:val="22"/>
        </w:rPr>
        <w:t>Empresa Exportadora</w:t>
      </w:r>
    </w:p>
    <w:p w14:paraId="0110AA8A" w14:textId="77777777" w:rsidR="00B0646C" w:rsidRDefault="00B0646C" w:rsidP="00B0646C">
      <w:pPr>
        <w:numPr>
          <w:ilvl w:val="0"/>
          <w:numId w:val="15"/>
        </w:numPr>
        <w:ind w:left="780"/>
        <w:rPr>
          <w:rFonts w:ascii="Tahoma" w:hAnsi="Tahoma" w:cs="Tahoma"/>
          <w:sz w:val="22"/>
          <w:szCs w:val="22"/>
        </w:rPr>
      </w:pPr>
      <w:r>
        <w:rPr>
          <w:rFonts w:ascii="Tahoma" w:hAnsi="Tahoma" w:cs="Tahoma"/>
          <w:b/>
          <w:sz w:val="22"/>
          <w:szCs w:val="22"/>
        </w:rPr>
        <w:t>Empresa Inversora en Calidad y Medio Ambiente</w:t>
      </w:r>
    </w:p>
    <w:p w14:paraId="776B293A" w14:textId="77777777" w:rsidR="00B0646C" w:rsidRDefault="00B0646C" w:rsidP="00B0646C">
      <w:pPr>
        <w:numPr>
          <w:ilvl w:val="0"/>
          <w:numId w:val="15"/>
        </w:numPr>
        <w:ind w:left="780"/>
        <w:rPr>
          <w:rFonts w:ascii="Tahoma" w:hAnsi="Tahoma" w:cs="Tahoma"/>
          <w:sz w:val="22"/>
          <w:szCs w:val="22"/>
        </w:rPr>
      </w:pPr>
      <w:r>
        <w:rPr>
          <w:rFonts w:ascii="Tahoma" w:hAnsi="Tahoma" w:cs="Tahoma"/>
          <w:b/>
          <w:sz w:val="22"/>
          <w:szCs w:val="22"/>
        </w:rPr>
        <w:t>Joven Empresario</w:t>
      </w:r>
    </w:p>
    <w:p w14:paraId="65197FA5" w14:textId="77777777" w:rsidR="00B0646C" w:rsidRDefault="00B0646C" w:rsidP="00B0646C">
      <w:pPr>
        <w:numPr>
          <w:ilvl w:val="0"/>
          <w:numId w:val="15"/>
        </w:numPr>
        <w:ind w:left="780"/>
        <w:rPr>
          <w:rFonts w:ascii="Tahoma" w:hAnsi="Tahoma" w:cs="Tahoma"/>
          <w:sz w:val="22"/>
          <w:szCs w:val="22"/>
        </w:rPr>
      </w:pPr>
      <w:r>
        <w:rPr>
          <w:rFonts w:ascii="Tahoma" w:hAnsi="Tahoma" w:cs="Tahoma"/>
          <w:b/>
          <w:sz w:val="22"/>
          <w:szCs w:val="22"/>
        </w:rPr>
        <w:t>Mujer Empresaria</w:t>
      </w:r>
    </w:p>
    <w:p w14:paraId="1E42BFC6" w14:textId="77777777" w:rsidR="00B0646C" w:rsidRDefault="00B0646C" w:rsidP="00B0646C">
      <w:pPr>
        <w:numPr>
          <w:ilvl w:val="0"/>
          <w:numId w:val="15"/>
        </w:numPr>
        <w:ind w:left="780"/>
        <w:rPr>
          <w:rFonts w:ascii="Tahoma" w:hAnsi="Tahoma" w:cs="Tahoma"/>
          <w:sz w:val="22"/>
          <w:szCs w:val="22"/>
        </w:rPr>
      </w:pPr>
      <w:r>
        <w:rPr>
          <w:rFonts w:ascii="Tahoma" w:hAnsi="Tahoma" w:cs="Tahoma"/>
          <w:b/>
          <w:sz w:val="22"/>
          <w:szCs w:val="22"/>
        </w:rPr>
        <w:t>Empresa Tradicional</w:t>
      </w:r>
    </w:p>
    <w:p w14:paraId="01C3D8D0" w14:textId="77777777" w:rsidR="00B0646C" w:rsidRDefault="00B0646C" w:rsidP="00B0646C">
      <w:pPr>
        <w:numPr>
          <w:ilvl w:val="0"/>
          <w:numId w:val="15"/>
        </w:numPr>
        <w:ind w:left="780"/>
        <w:rPr>
          <w:rFonts w:ascii="Tahoma" w:hAnsi="Tahoma" w:cs="Tahoma"/>
          <w:sz w:val="22"/>
          <w:szCs w:val="22"/>
        </w:rPr>
      </w:pPr>
      <w:r>
        <w:rPr>
          <w:rFonts w:ascii="Tahoma" w:hAnsi="Tahoma" w:cs="Tahoma"/>
          <w:b/>
          <w:sz w:val="22"/>
          <w:szCs w:val="22"/>
        </w:rPr>
        <w:t>Asociación Empresarial</w:t>
      </w:r>
    </w:p>
    <w:p w14:paraId="51615AC9" w14:textId="77777777" w:rsidR="00B0646C" w:rsidRDefault="00B0646C" w:rsidP="00B0646C">
      <w:pPr>
        <w:numPr>
          <w:ilvl w:val="0"/>
          <w:numId w:val="15"/>
        </w:numPr>
        <w:ind w:left="780"/>
        <w:rPr>
          <w:rFonts w:ascii="Tahoma" w:hAnsi="Tahoma" w:cs="Tahoma"/>
          <w:sz w:val="22"/>
          <w:szCs w:val="22"/>
        </w:rPr>
      </w:pPr>
      <w:r>
        <w:rPr>
          <w:rFonts w:ascii="Tahoma" w:hAnsi="Tahoma" w:cs="Tahoma"/>
          <w:b/>
          <w:sz w:val="22"/>
          <w:szCs w:val="22"/>
        </w:rPr>
        <w:t>Premio a la Promoción de Albacete</w:t>
      </w:r>
    </w:p>
    <w:p w14:paraId="1EE4A5D8" w14:textId="77777777" w:rsidR="00B0646C" w:rsidRDefault="00B0646C" w:rsidP="00B0646C">
      <w:pPr>
        <w:numPr>
          <w:ilvl w:val="0"/>
          <w:numId w:val="15"/>
        </w:numPr>
        <w:ind w:left="780"/>
        <w:rPr>
          <w:rFonts w:ascii="Tahoma" w:hAnsi="Tahoma" w:cs="Tahoma"/>
          <w:sz w:val="22"/>
          <w:szCs w:val="22"/>
        </w:rPr>
      </w:pPr>
      <w:r>
        <w:rPr>
          <w:rFonts w:ascii="Tahoma" w:hAnsi="Tahoma" w:cs="Tahoma"/>
          <w:b/>
          <w:sz w:val="22"/>
          <w:szCs w:val="22"/>
        </w:rPr>
        <w:t>Premio a la Iniciativa Emprendedora</w:t>
      </w:r>
    </w:p>
    <w:p w14:paraId="44BB0B43" w14:textId="77777777" w:rsidR="00B0646C" w:rsidRDefault="00B0646C" w:rsidP="00B0646C">
      <w:pPr>
        <w:numPr>
          <w:ilvl w:val="0"/>
          <w:numId w:val="15"/>
        </w:numPr>
        <w:ind w:left="780"/>
        <w:rPr>
          <w:rFonts w:ascii="Tahoma" w:hAnsi="Tahoma" w:cs="Tahoma"/>
          <w:sz w:val="22"/>
          <w:szCs w:val="22"/>
        </w:rPr>
      </w:pPr>
      <w:r>
        <w:rPr>
          <w:rFonts w:ascii="Tahoma" w:hAnsi="Tahoma" w:cs="Tahoma"/>
          <w:b/>
          <w:sz w:val="22"/>
          <w:szCs w:val="22"/>
        </w:rPr>
        <w:t>Premio a la Responsabilidad Social</w:t>
      </w:r>
    </w:p>
    <w:p w14:paraId="56ABE13B" w14:textId="77777777" w:rsidR="00B0646C" w:rsidRDefault="00B0646C" w:rsidP="00B0646C">
      <w:pPr>
        <w:numPr>
          <w:ilvl w:val="0"/>
          <w:numId w:val="15"/>
        </w:numPr>
        <w:ind w:left="780"/>
        <w:rPr>
          <w:rFonts w:ascii="Tahoma" w:hAnsi="Tahoma" w:cs="Tahoma"/>
          <w:sz w:val="22"/>
          <w:szCs w:val="22"/>
        </w:rPr>
      </w:pPr>
      <w:r>
        <w:rPr>
          <w:rFonts w:ascii="Tahoma" w:hAnsi="Tahoma" w:cs="Tahoma"/>
          <w:b/>
          <w:sz w:val="22"/>
          <w:szCs w:val="22"/>
        </w:rPr>
        <w:t>Premio al Mérito Empresarial</w:t>
      </w:r>
    </w:p>
    <w:p w14:paraId="1AEC70BF" w14:textId="77777777" w:rsidR="00B0646C" w:rsidRDefault="00B0646C" w:rsidP="00B0646C">
      <w:pPr>
        <w:ind w:left="426" w:hanging="426"/>
        <w:rPr>
          <w:rFonts w:ascii="Tahoma" w:hAnsi="Tahoma" w:cs="Tahoma"/>
          <w:b/>
          <w:sz w:val="22"/>
          <w:szCs w:val="22"/>
        </w:rPr>
      </w:pPr>
    </w:p>
    <w:p w14:paraId="7BAE20D5" w14:textId="77777777" w:rsidR="00B0646C" w:rsidRDefault="00B0646C" w:rsidP="00B0646C">
      <w:pPr>
        <w:rPr>
          <w:rFonts w:ascii="Tahoma" w:hAnsi="Tahoma" w:cs="Tahoma"/>
          <w:sz w:val="22"/>
          <w:szCs w:val="22"/>
        </w:rPr>
      </w:pPr>
      <w:r>
        <w:rPr>
          <w:rFonts w:ascii="Tahoma" w:hAnsi="Tahoma" w:cs="Tahoma"/>
          <w:sz w:val="22"/>
          <w:szCs w:val="22"/>
        </w:rPr>
        <w:t>El Jurado, que tendrá sobre la mesa más de una treintena de propuestas de todos los sectores productivos y de varios puntos de Albacete y provincia (Almansa, Caudete, Hellín, Villarrobledo, La Roda, Barrax, Villamalea o Balazote), valorará, una vez analizadas las propuestas, con los votos de las asociaciones, una serie de conceptos para otorgar los Premios: Antigüedad, creatividad, red comercial, certificado ISO-9000, certificado ISO-14000, inversiones realizadas, grado de penetración en mercados locales, nacionales e internacionales, innovación, valor añadido, tradición e iniciativa.</w:t>
      </w:r>
    </w:p>
    <w:p w14:paraId="622E763A" w14:textId="77777777" w:rsidR="00B0646C" w:rsidRDefault="00B0646C" w:rsidP="00B0646C">
      <w:pPr>
        <w:rPr>
          <w:rFonts w:ascii="Tahoma" w:hAnsi="Tahoma" w:cs="Tahoma"/>
          <w:sz w:val="22"/>
          <w:szCs w:val="22"/>
        </w:rPr>
      </w:pPr>
    </w:p>
    <w:p w14:paraId="2B7A69CF" w14:textId="77777777" w:rsidR="00B0646C" w:rsidRDefault="00B0646C" w:rsidP="00B0646C">
      <w:pPr>
        <w:rPr>
          <w:rFonts w:ascii="Tahoma" w:hAnsi="Tahoma" w:cs="Tahoma"/>
          <w:sz w:val="22"/>
          <w:szCs w:val="22"/>
        </w:rPr>
      </w:pPr>
      <w:r>
        <w:rPr>
          <w:rFonts w:ascii="Tahoma" w:hAnsi="Tahoma" w:cs="Tahoma"/>
          <w:sz w:val="22"/>
          <w:szCs w:val="22"/>
        </w:rPr>
        <w:t xml:space="preserve">Continúan con FEDA como colaboradores </w:t>
      </w:r>
      <w:hyperlink r:id="rId12" w:history="1">
        <w:r w:rsidRPr="000B2663">
          <w:rPr>
            <w:rStyle w:val="Hipervnculo"/>
            <w:rFonts w:ascii="Tahoma" w:hAnsi="Tahoma" w:cs="Tahoma"/>
            <w:color w:val="0070C0"/>
            <w:sz w:val="22"/>
            <w:szCs w:val="22"/>
            <w:shd w:val="clear" w:color="auto" w:fill="FFFFFF"/>
          </w:rPr>
          <w:t>CaixaBank</w:t>
        </w:r>
      </w:hyperlink>
      <w:r w:rsidRPr="000B2663">
        <w:rPr>
          <w:rFonts w:ascii="Tahoma" w:hAnsi="Tahoma" w:cs="Tahoma"/>
          <w:color w:val="0070C0"/>
          <w:sz w:val="22"/>
          <w:szCs w:val="22"/>
          <w:shd w:val="clear" w:color="auto" w:fill="FFFFFF"/>
        </w:rPr>
        <w:t>, </w:t>
      </w:r>
      <w:hyperlink r:id="rId13" w:history="1">
        <w:r w:rsidRPr="000B2663">
          <w:rPr>
            <w:rStyle w:val="Hipervnculo"/>
            <w:rFonts w:ascii="Tahoma" w:hAnsi="Tahoma" w:cs="Tahoma"/>
            <w:color w:val="0070C0"/>
            <w:sz w:val="22"/>
            <w:szCs w:val="22"/>
            <w:shd w:val="clear" w:color="auto" w:fill="FFFFFF"/>
          </w:rPr>
          <w:t>BBVA</w:t>
        </w:r>
      </w:hyperlink>
      <w:r w:rsidRPr="000B2663">
        <w:rPr>
          <w:rFonts w:ascii="Tahoma" w:hAnsi="Tahoma" w:cs="Tahoma"/>
          <w:color w:val="0070C0"/>
          <w:sz w:val="22"/>
          <w:szCs w:val="22"/>
          <w:shd w:val="clear" w:color="auto" w:fill="FFFFFF"/>
        </w:rPr>
        <w:t>, </w:t>
      </w:r>
      <w:hyperlink r:id="rId14" w:history="1">
        <w:r w:rsidRPr="000B2663">
          <w:rPr>
            <w:rStyle w:val="Hipervnculo"/>
            <w:rFonts w:ascii="Tahoma" w:hAnsi="Tahoma" w:cs="Tahoma"/>
            <w:color w:val="0070C0"/>
            <w:sz w:val="22"/>
            <w:szCs w:val="22"/>
            <w:shd w:val="clear" w:color="auto" w:fill="FFFFFF"/>
          </w:rPr>
          <w:t>Banco Sabadell</w:t>
        </w:r>
      </w:hyperlink>
      <w:r w:rsidRPr="000B2663">
        <w:rPr>
          <w:rFonts w:ascii="Tahoma" w:hAnsi="Tahoma" w:cs="Tahoma"/>
          <w:color w:val="0070C0"/>
          <w:sz w:val="22"/>
          <w:szCs w:val="22"/>
          <w:shd w:val="clear" w:color="auto" w:fill="FFFFFF"/>
        </w:rPr>
        <w:t>, </w:t>
      </w:r>
      <w:hyperlink r:id="rId15" w:history="1">
        <w:r w:rsidRPr="000B2663">
          <w:rPr>
            <w:rStyle w:val="Hipervnculo"/>
            <w:rFonts w:ascii="Tahoma" w:hAnsi="Tahoma" w:cs="Tahoma"/>
            <w:color w:val="0070C0"/>
            <w:sz w:val="22"/>
            <w:szCs w:val="22"/>
            <w:shd w:val="clear" w:color="auto" w:fill="FFFFFF"/>
          </w:rPr>
          <w:t>Junta de Comunidades de Castilla-La Mancha,</w:t>
        </w:r>
      </w:hyperlink>
      <w:r w:rsidRPr="000B2663">
        <w:rPr>
          <w:rFonts w:ascii="Tahoma" w:hAnsi="Tahoma" w:cs="Tahoma"/>
          <w:color w:val="0070C0"/>
          <w:sz w:val="22"/>
          <w:szCs w:val="22"/>
          <w:shd w:val="clear" w:color="auto" w:fill="FFFFFF"/>
        </w:rPr>
        <w:t> </w:t>
      </w:r>
      <w:hyperlink r:id="rId16" w:history="1">
        <w:r w:rsidRPr="000B2663">
          <w:rPr>
            <w:rStyle w:val="Hipervnculo"/>
            <w:rFonts w:ascii="Tahoma" w:hAnsi="Tahoma" w:cs="Tahoma"/>
            <w:color w:val="0070C0"/>
            <w:sz w:val="22"/>
            <w:szCs w:val="22"/>
            <w:shd w:val="clear" w:color="auto" w:fill="FFFFFF"/>
          </w:rPr>
          <w:t>Eurocaja Rural</w:t>
        </w:r>
      </w:hyperlink>
      <w:r w:rsidRPr="000B2663">
        <w:rPr>
          <w:rFonts w:ascii="Tahoma" w:hAnsi="Tahoma" w:cs="Tahoma"/>
          <w:color w:val="0070C0"/>
          <w:sz w:val="22"/>
          <w:szCs w:val="22"/>
          <w:shd w:val="clear" w:color="auto" w:fill="FFFFFF"/>
        </w:rPr>
        <w:t>, </w:t>
      </w:r>
      <w:hyperlink r:id="rId17" w:history="1">
        <w:r w:rsidRPr="000B2663">
          <w:rPr>
            <w:rStyle w:val="Hipervnculo"/>
            <w:rFonts w:ascii="Tahoma" w:hAnsi="Tahoma" w:cs="Tahoma"/>
            <w:color w:val="0070C0"/>
            <w:sz w:val="22"/>
            <w:szCs w:val="22"/>
            <w:shd w:val="clear" w:color="auto" w:fill="FFFFFF"/>
          </w:rPr>
          <w:t>Diputación Provincial de Albacete</w:t>
        </w:r>
      </w:hyperlink>
      <w:r w:rsidRPr="000B2663">
        <w:rPr>
          <w:rFonts w:ascii="Tahoma" w:hAnsi="Tahoma" w:cs="Tahoma"/>
          <w:color w:val="0070C0"/>
          <w:sz w:val="22"/>
          <w:szCs w:val="22"/>
          <w:shd w:val="clear" w:color="auto" w:fill="FFFFFF"/>
        </w:rPr>
        <w:t>, </w:t>
      </w:r>
      <w:hyperlink r:id="rId18" w:history="1">
        <w:r w:rsidRPr="000B2663">
          <w:rPr>
            <w:rStyle w:val="Hipervnculo"/>
            <w:rFonts w:ascii="Tahoma" w:hAnsi="Tahoma" w:cs="Tahoma"/>
            <w:color w:val="0070C0"/>
            <w:sz w:val="22"/>
            <w:szCs w:val="22"/>
            <w:shd w:val="clear" w:color="auto" w:fill="FFFFFF"/>
          </w:rPr>
          <w:t>La Tribuna de Albacete</w:t>
        </w:r>
      </w:hyperlink>
      <w:r w:rsidRPr="000B2663">
        <w:rPr>
          <w:rFonts w:ascii="Tahoma" w:hAnsi="Tahoma" w:cs="Tahoma"/>
          <w:color w:val="0070C0"/>
          <w:sz w:val="22"/>
          <w:szCs w:val="22"/>
          <w:shd w:val="clear" w:color="auto" w:fill="FFFFFF"/>
        </w:rPr>
        <w:t>, </w:t>
      </w:r>
      <w:hyperlink r:id="rId19" w:history="1">
        <w:r w:rsidRPr="000B2663">
          <w:rPr>
            <w:rStyle w:val="Hipervnculo"/>
            <w:rFonts w:ascii="Tahoma" w:hAnsi="Tahoma" w:cs="Tahoma"/>
            <w:color w:val="0070C0"/>
            <w:sz w:val="22"/>
            <w:szCs w:val="22"/>
            <w:shd w:val="clear" w:color="auto" w:fill="FFFFFF"/>
          </w:rPr>
          <w:t>Soliss Seguros</w:t>
        </w:r>
      </w:hyperlink>
      <w:r w:rsidRPr="000B2663">
        <w:rPr>
          <w:rFonts w:ascii="Tahoma" w:hAnsi="Tahoma" w:cs="Tahoma"/>
          <w:color w:val="0070C0"/>
          <w:sz w:val="22"/>
          <w:szCs w:val="22"/>
          <w:shd w:val="clear" w:color="auto" w:fill="FFFFFF"/>
        </w:rPr>
        <w:t>, </w:t>
      </w:r>
      <w:hyperlink r:id="rId20" w:history="1">
        <w:r w:rsidRPr="000B2663">
          <w:rPr>
            <w:rStyle w:val="Hipervnculo"/>
            <w:rFonts w:ascii="Tahoma" w:hAnsi="Tahoma" w:cs="Tahoma"/>
            <w:color w:val="0070C0"/>
            <w:sz w:val="22"/>
            <w:szCs w:val="22"/>
            <w:shd w:val="clear" w:color="auto" w:fill="FFFFFF"/>
          </w:rPr>
          <w:t>Hotel Palacio</w:t>
        </w:r>
      </w:hyperlink>
      <w:r w:rsidRPr="000B2663">
        <w:rPr>
          <w:rFonts w:ascii="Tahoma" w:hAnsi="Tahoma" w:cs="Tahoma"/>
          <w:color w:val="0070C0"/>
          <w:sz w:val="22"/>
          <w:szCs w:val="22"/>
          <w:shd w:val="clear" w:color="auto" w:fill="FFFFFF"/>
        </w:rPr>
        <w:t xml:space="preserve">, </w:t>
      </w:r>
      <w:hyperlink r:id="rId21" w:history="1">
        <w:r w:rsidRPr="000B2663">
          <w:rPr>
            <w:rStyle w:val="Hipervnculo"/>
            <w:rFonts w:ascii="Tahoma" w:hAnsi="Tahoma" w:cs="Tahoma"/>
            <w:color w:val="0070C0"/>
            <w:sz w:val="22"/>
            <w:szCs w:val="22"/>
            <w:shd w:val="clear" w:color="auto" w:fill="FFFFFF"/>
          </w:rPr>
          <w:t>Banco Santander</w:t>
        </w:r>
      </w:hyperlink>
      <w:r w:rsidRPr="000B2663">
        <w:rPr>
          <w:rFonts w:ascii="Tahoma" w:hAnsi="Tahoma" w:cs="Tahoma"/>
          <w:color w:val="0070C0"/>
          <w:sz w:val="22"/>
          <w:szCs w:val="22"/>
          <w:shd w:val="clear" w:color="auto" w:fill="FFFFFF"/>
        </w:rPr>
        <w:t xml:space="preserve">, </w:t>
      </w:r>
      <w:hyperlink r:id="rId22" w:history="1">
        <w:r w:rsidRPr="000B2663">
          <w:rPr>
            <w:rStyle w:val="Hipervnculo"/>
            <w:rFonts w:ascii="Tahoma" w:hAnsi="Tahoma" w:cs="Tahoma"/>
            <w:color w:val="0070C0"/>
            <w:sz w:val="22"/>
            <w:szCs w:val="22"/>
            <w:shd w:val="clear" w:color="auto" w:fill="FFFFFF"/>
          </w:rPr>
          <w:t>Fundación “la Caixa”</w:t>
        </w:r>
      </w:hyperlink>
      <w:r w:rsidRPr="000B2663">
        <w:rPr>
          <w:rFonts w:ascii="Tahoma" w:hAnsi="Tahoma" w:cs="Tahoma"/>
          <w:color w:val="0070C0"/>
          <w:sz w:val="22"/>
          <w:szCs w:val="22"/>
          <w:shd w:val="clear" w:color="auto" w:fill="FFFFFF"/>
        </w:rPr>
        <w:t xml:space="preserve"> y el </w:t>
      </w:r>
      <w:hyperlink r:id="rId23" w:history="1">
        <w:r w:rsidRPr="000B2663">
          <w:rPr>
            <w:rStyle w:val="Hipervnculo"/>
            <w:rFonts w:ascii="Tahoma" w:hAnsi="Tahoma" w:cs="Tahoma"/>
            <w:color w:val="0070C0"/>
            <w:sz w:val="22"/>
            <w:szCs w:val="22"/>
            <w:shd w:val="clear" w:color="auto" w:fill="FFFFFF"/>
          </w:rPr>
          <w:t>Ayuntamiento de Albacete</w:t>
        </w:r>
      </w:hyperlink>
      <w:r w:rsidRPr="000B2663">
        <w:rPr>
          <w:rFonts w:ascii="Tahoma" w:hAnsi="Tahoma" w:cs="Tahoma"/>
          <w:color w:val="0070C0"/>
          <w:sz w:val="22"/>
          <w:szCs w:val="22"/>
          <w:shd w:val="clear" w:color="auto" w:fill="FFFFFF"/>
        </w:rPr>
        <w:t>. </w:t>
      </w:r>
      <w:hyperlink r:id="rId24" w:history="1">
        <w:r w:rsidRPr="000B2663">
          <w:rPr>
            <w:rStyle w:val="Hipervnculo"/>
            <w:rFonts w:ascii="Tahoma" w:hAnsi="Tahoma" w:cs="Tahoma"/>
            <w:color w:val="0070C0"/>
            <w:sz w:val="22"/>
            <w:szCs w:val="22"/>
            <w:shd w:val="clear" w:color="auto" w:fill="FFFFFF"/>
          </w:rPr>
          <w:t>Fundación Globalcaja-Albacete</w:t>
        </w:r>
      </w:hyperlink>
      <w:r>
        <w:rPr>
          <w:rFonts w:ascii="Tahoma" w:hAnsi="Tahoma" w:cs="Tahoma"/>
          <w:color w:val="2F5496" w:themeColor="accent5" w:themeShade="BF"/>
          <w:sz w:val="22"/>
          <w:szCs w:val="22"/>
          <w:shd w:val="clear" w:color="auto" w:fill="FFFFFF"/>
        </w:rPr>
        <w:t xml:space="preserve"> </w:t>
      </w:r>
      <w:r>
        <w:rPr>
          <w:rFonts w:ascii="Tahoma" w:hAnsi="Tahoma" w:cs="Tahoma"/>
          <w:sz w:val="22"/>
          <w:szCs w:val="22"/>
        </w:rPr>
        <w:t xml:space="preserve">es el colaborador en la Mención Especial del Jurado, y </w:t>
      </w:r>
      <w:hyperlink r:id="rId25" w:history="1">
        <w:r w:rsidRPr="000B2663">
          <w:rPr>
            <w:rStyle w:val="Hipervnculo"/>
            <w:rFonts w:ascii="Tahoma" w:hAnsi="Tahoma" w:cs="Tahoma"/>
            <w:color w:val="0070C0"/>
            <w:sz w:val="22"/>
            <w:szCs w:val="22"/>
          </w:rPr>
          <w:t>Globalcaja</w:t>
        </w:r>
      </w:hyperlink>
      <w:r w:rsidRPr="000B2663">
        <w:rPr>
          <w:rStyle w:val="Hipervnculo"/>
          <w:rFonts w:ascii="Tahoma" w:hAnsi="Tahoma" w:cs="Tahoma"/>
          <w:color w:val="0070C0"/>
          <w:sz w:val="22"/>
          <w:szCs w:val="22"/>
        </w:rPr>
        <w:t xml:space="preserve"> </w:t>
      </w:r>
      <w:r>
        <w:rPr>
          <w:rFonts w:ascii="Tahoma" w:hAnsi="Tahoma" w:cs="Tahoma"/>
          <w:sz w:val="22"/>
          <w:szCs w:val="22"/>
        </w:rPr>
        <w:t>que va de la mano de FEDA en la Gala de entrega de estos Premios.</w:t>
      </w:r>
    </w:p>
    <w:p w14:paraId="123A02C5" w14:textId="77777777" w:rsidR="00B0646C" w:rsidRDefault="00B0646C" w:rsidP="00B0646C">
      <w:pPr>
        <w:rPr>
          <w:rFonts w:ascii="Tahoma" w:hAnsi="Tahoma" w:cs="Tahoma"/>
          <w:b/>
          <w:bCs/>
          <w:szCs w:val="24"/>
        </w:rPr>
      </w:pPr>
    </w:p>
    <w:p w14:paraId="5688E781" w14:textId="77777777" w:rsidR="00B0646C" w:rsidRDefault="00B0646C" w:rsidP="00B0646C">
      <w:pPr>
        <w:rPr>
          <w:rFonts w:ascii="Tahoma" w:hAnsi="Tahoma" w:cs="Tahoma"/>
          <w:sz w:val="22"/>
          <w:szCs w:val="22"/>
        </w:rPr>
      </w:pPr>
      <w:r>
        <w:rPr>
          <w:rFonts w:ascii="Tahoma" w:hAnsi="Tahoma" w:cs="Tahoma"/>
          <w:sz w:val="22"/>
          <w:szCs w:val="22"/>
          <w:shd w:val="clear" w:color="auto" w:fill="FFFFFF"/>
        </w:rPr>
        <w:t>La finalidad de estos Premios es</w:t>
      </w:r>
      <w:r>
        <w:rPr>
          <w:rStyle w:val="Textoennegrita"/>
          <w:rFonts w:ascii="Tahoma" w:hAnsi="Tahoma" w:cs="Tahoma"/>
          <w:sz w:val="22"/>
          <w:szCs w:val="22"/>
          <w:bdr w:val="none" w:sz="0" w:space="0" w:color="auto" w:frame="1"/>
          <w:shd w:val="clear" w:color="auto" w:fill="FFFFFF"/>
        </w:rPr>
        <w:t> </w:t>
      </w:r>
      <w:r>
        <w:rPr>
          <w:rStyle w:val="Textoennegrita"/>
          <w:rFonts w:ascii="Tahoma" w:hAnsi="Tahoma" w:cs="Tahoma"/>
          <w:b w:val="0"/>
          <w:sz w:val="22"/>
          <w:szCs w:val="22"/>
          <w:bdr w:val="none" w:sz="0" w:space="0" w:color="auto" w:frame="1"/>
          <w:shd w:val="clear" w:color="auto" w:fill="FFFFFF"/>
        </w:rPr>
        <w:t>reconocer públicamente</w:t>
      </w:r>
      <w:r>
        <w:rPr>
          <w:rFonts w:ascii="Tahoma" w:hAnsi="Tahoma" w:cs="Tahoma"/>
          <w:sz w:val="22"/>
          <w:szCs w:val="22"/>
          <w:shd w:val="clear" w:color="auto" w:fill="FFFFFF"/>
        </w:rPr>
        <w:t> a aquellas empresas que, de manera notable y extraordinaria, hayan contribuido al desarrollo de la actividad económica en la provincia de Albacete, sirviendo de ejemplo en sus ámbitos específicos y contribuyendo a la mejora de la competitividad, con un enfoque socialmente responsable.</w:t>
      </w:r>
    </w:p>
    <w:p w14:paraId="5D261295" w14:textId="77777777" w:rsidR="00B0646C" w:rsidRDefault="00B0646C" w:rsidP="00B0646C">
      <w:pPr>
        <w:ind w:firstLine="708"/>
        <w:rPr>
          <w:rFonts w:ascii="Tahoma" w:hAnsi="Tahoma"/>
          <w:sz w:val="22"/>
          <w:szCs w:val="22"/>
        </w:rPr>
      </w:pPr>
    </w:p>
    <w:p w14:paraId="18A3CC5A" w14:textId="77777777" w:rsidR="00B0646C" w:rsidRDefault="00B0646C" w:rsidP="00B0646C">
      <w:pPr>
        <w:rPr>
          <w:rFonts w:ascii="Tahoma" w:hAnsi="Tahoma" w:cs="Tahoma"/>
          <w:sz w:val="22"/>
          <w:szCs w:val="22"/>
        </w:rPr>
      </w:pPr>
      <w:r>
        <w:rPr>
          <w:rFonts w:ascii="Tahoma" w:hAnsi="Tahoma" w:cs="Tahoma"/>
          <w:sz w:val="22"/>
          <w:szCs w:val="22"/>
        </w:rPr>
        <w:t xml:space="preserve">La convocatoria e institucionalización de unos Premios Empresariales en la provincia de Albacete, que celebran este año su 25º Aniversario, fue una decisión tomada a tiempo por el Comité Ejecutivo de FEDA, con el fin de promocionar el tejido empresarial de la provincia de Albacete. La primera edición de los Premios San Juan se celebró en el año 2000 y ya se han hecho, por méritos propios, un hueco en el calendario de Albacete y provincia, incluso de la región. </w:t>
      </w:r>
    </w:p>
    <w:p w14:paraId="71270E14" w14:textId="77777777" w:rsidR="00B339F6" w:rsidRDefault="00B339F6" w:rsidP="00EC227E">
      <w:pPr>
        <w:jc w:val="right"/>
        <w:rPr>
          <w:rFonts w:ascii="Tahoma" w:hAnsi="Tahoma" w:cs="Tahoma"/>
          <w:bCs/>
          <w:sz w:val="22"/>
          <w:szCs w:val="22"/>
        </w:rPr>
      </w:pPr>
    </w:p>
    <w:sectPr w:rsidR="00B339F6" w:rsidSect="00702694">
      <w:headerReference w:type="even" r:id="rId26"/>
      <w:headerReference w:type="default" r:id="rId27"/>
      <w:footerReference w:type="even" r:id="rId28"/>
      <w:footerReference w:type="default" r:id="rId29"/>
      <w:headerReference w:type="first" r:id="rId30"/>
      <w:footerReference w:type="first" r:id="rId31"/>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sig w:usb0="00000000"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255394"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255394"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255394"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255394"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255394"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255394"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37F6D" w14:textId="77777777" w:rsidR="003D2661" w:rsidRDefault="003D266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2D293" w14:textId="77777777" w:rsidR="003D2661" w:rsidRDefault="003D266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1CB7" w14:textId="720CB223" w:rsidR="00A90926" w:rsidRPr="00262D35" w:rsidRDefault="00262D35" w:rsidP="0034347B">
    <w:pPr>
      <w:pStyle w:val="Encabezado"/>
      <w:jc w:val="right"/>
      <w:rPr>
        <w:rFonts w:ascii="Tahoma" w:hAnsi="Tahoma"/>
        <w:sz w:val="22"/>
        <w:szCs w:val="22"/>
      </w:rPr>
    </w:pPr>
    <w:r w:rsidRPr="00262D35">
      <w:rPr>
        <w:noProof/>
        <w:sz w:val="22"/>
        <w:szCs w:val="22"/>
      </w:rPr>
      <w:drawing>
        <wp:anchor distT="0" distB="0" distL="114300" distR="114300" simplePos="0" relativeHeight="251662848" behindDoc="0" locked="0" layoutInCell="1" allowOverlap="1" wp14:anchorId="23414010" wp14:editId="161DD4AF">
          <wp:simplePos x="0" y="0"/>
          <wp:positionH relativeFrom="column">
            <wp:posOffset>1375410</wp:posOffset>
          </wp:positionH>
          <wp:positionV relativeFrom="paragraph">
            <wp:posOffset>9525</wp:posOffset>
          </wp:positionV>
          <wp:extent cx="1343025" cy="561975"/>
          <wp:effectExtent l="0" t="0" r="9525" b="9525"/>
          <wp:wrapThrough wrapText="bothSides">
            <wp:wrapPolygon edited="0">
              <wp:start x="0" y="0"/>
              <wp:lineTo x="0" y="21234"/>
              <wp:lineTo x="21447" y="21234"/>
              <wp:lineTo x="21447" y="0"/>
              <wp:lineTo x="0" y="0"/>
            </wp:wrapPolygon>
          </wp:wrapThrough>
          <wp:docPr id="982585433"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585433" name="Imagen 1"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302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F7AA3" w:rsidRPr="00262D35">
      <w:rPr>
        <w:noProof/>
        <w:sz w:val="22"/>
        <w:szCs w:val="22"/>
        <w:lang w:val="es-ES"/>
      </w:rPr>
      <w:drawing>
        <wp:anchor distT="0" distB="0" distL="114300" distR="114300" simplePos="0" relativeHeight="251660800" behindDoc="1" locked="0" layoutInCell="1" allowOverlap="1" wp14:anchorId="7F980965" wp14:editId="06AD5757">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B8EEB" w14:textId="77777777" w:rsidR="003D2661" w:rsidRDefault="003D266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DF34D5A"/>
    <w:multiLevelType w:val="hybridMultilevel"/>
    <w:tmpl w:val="8D3491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172E6E7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1C4377EF"/>
    <w:multiLevelType w:val="hybridMultilevel"/>
    <w:tmpl w:val="B4361E0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318F72E6"/>
    <w:multiLevelType w:val="multilevel"/>
    <w:tmpl w:val="6B005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4A0D92"/>
    <w:multiLevelType w:val="hybridMultilevel"/>
    <w:tmpl w:val="7FC670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36008ED"/>
    <w:multiLevelType w:val="hybridMultilevel"/>
    <w:tmpl w:val="3BCAFE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4620733"/>
    <w:multiLevelType w:val="multilevel"/>
    <w:tmpl w:val="C706C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B3677F"/>
    <w:multiLevelType w:val="hybridMultilevel"/>
    <w:tmpl w:val="40B0274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5FF928B3"/>
    <w:multiLevelType w:val="multilevel"/>
    <w:tmpl w:val="48740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7" w15:restartNumberingAfterBreak="0">
    <w:nsid w:val="7C2D2486"/>
    <w:multiLevelType w:val="hybridMultilevel"/>
    <w:tmpl w:val="DCE0386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192307145">
    <w:abstractNumId w:val="16"/>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473673214">
    <w:abstractNumId w:val="9"/>
  </w:num>
  <w:num w:numId="7" w16cid:durableId="194999197">
    <w:abstractNumId w:val="7"/>
  </w:num>
  <w:num w:numId="8" w16cid:durableId="1747264343">
    <w:abstractNumId w:val="12"/>
  </w:num>
  <w:num w:numId="9" w16cid:durableId="702754920">
    <w:abstractNumId w:val="11"/>
  </w:num>
  <w:num w:numId="10" w16cid:durableId="1964531208">
    <w:abstractNumId w:val="10"/>
  </w:num>
  <w:num w:numId="11" w16cid:durableId="2115636873">
    <w:abstractNumId w:val="13"/>
  </w:num>
  <w:num w:numId="12" w16cid:durableId="1140465601">
    <w:abstractNumId w:val="15"/>
  </w:num>
  <w:num w:numId="13" w16cid:durableId="864514990">
    <w:abstractNumId w:val="14"/>
  </w:num>
  <w:num w:numId="14" w16cid:durableId="1270701710">
    <w:abstractNumId w:val="17"/>
  </w:num>
  <w:num w:numId="15" w16cid:durableId="650139487">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6828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DCC"/>
    <w:rsid w:val="00014205"/>
    <w:rsid w:val="00014453"/>
    <w:rsid w:val="00014B88"/>
    <w:rsid w:val="00014FF4"/>
    <w:rsid w:val="0001525E"/>
    <w:rsid w:val="00016093"/>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394"/>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2B1B"/>
    <w:rsid w:val="00293217"/>
    <w:rsid w:val="00293B5D"/>
    <w:rsid w:val="00294D41"/>
    <w:rsid w:val="00295294"/>
    <w:rsid w:val="002955E9"/>
    <w:rsid w:val="002958CA"/>
    <w:rsid w:val="00295BE8"/>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78"/>
    <w:rsid w:val="00617350"/>
    <w:rsid w:val="00617508"/>
    <w:rsid w:val="00617586"/>
    <w:rsid w:val="006175CD"/>
    <w:rsid w:val="00620097"/>
    <w:rsid w:val="00620E61"/>
    <w:rsid w:val="00620EFD"/>
    <w:rsid w:val="006213F7"/>
    <w:rsid w:val="00621A94"/>
    <w:rsid w:val="00621B17"/>
    <w:rsid w:val="00622FAD"/>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953"/>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6CE"/>
    <w:rsid w:val="009F69B3"/>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46C"/>
    <w:rsid w:val="00B0656C"/>
    <w:rsid w:val="00B065EA"/>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2ACE"/>
    <w:rsid w:val="00E03CDB"/>
    <w:rsid w:val="00E04375"/>
    <w:rsid w:val="00E045CB"/>
    <w:rsid w:val="00E046A6"/>
    <w:rsid w:val="00E0479B"/>
    <w:rsid w:val="00E0491F"/>
    <w:rsid w:val="00E04B58"/>
    <w:rsid w:val="00E0551D"/>
    <w:rsid w:val="00E06A7D"/>
    <w:rsid w:val="00E07D6A"/>
    <w:rsid w:val="00E07F9D"/>
    <w:rsid w:val="00E11EF8"/>
    <w:rsid w:val="00E12071"/>
    <w:rsid w:val="00E12F49"/>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4E9C"/>
    <w:rsid w:val="00EF5543"/>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2F66"/>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8289"/>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bbva.es/personas.html" TargetMode="External"/><Relationship Id="rId18" Type="http://schemas.openxmlformats.org/officeDocument/2006/relationships/hyperlink" Target="http://www.latribunadealbacete.es/"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bancosantander.es/es/particulares" TargetMode="External"/><Relationship Id="rId7" Type="http://schemas.openxmlformats.org/officeDocument/2006/relationships/endnotes" Target="endnotes.xml"/><Relationship Id="rId12" Type="http://schemas.openxmlformats.org/officeDocument/2006/relationships/hyperlink" Target="https://www.caixabank.es/index_es.html" TargetMode="External"/><Relationship Id="rId17" Type="http://schemas.openxmlformats.org/officeDocument/2006/relationships/hyperlink" Target="http://www.dipualba.es/Main/" TargetMode="External"/><Relationship Id="rId25" Type="http://schemas.openxmlformats.org/officeDocument/2006/relationships/hyperlink" Target="https://www.globalcaja.es/es/particulares/prestamos?gclid=EAIaIQobChMI_auilLjo9gIV-4xoCR3UEgkXEAAYASAAEgKn5vD_BwE"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urocajarural.es/" TargetMode="External"/><Relationship Id="rId20" Type="http://schemas.openxmlformats.org/officeDocument/2006/relationships/hyperlink" Target="https://beatrizalbacetehotel.com-hotel.com/es/"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premios-san-juan-2024/bases-premios-san-juan" TargetMode="External"/><Relationship Id="rId24" Type="http://schemas.openxmlformats.org/officeDocument/2006/relationships/hyperlink" Target="https://www.globalcaja.es/es/informacion-institucional/globalcaja-institucional/fundaciones/fundaciones-inst/"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astillalamancha.es/" TargetMode="External"/><Relationship Id="rId23" Type="http://schemas.openxmlformats.org/officeDocument/2006/relationships/hyperlink" Target="http://www.albacete.es/portada" TargetMode="External"/><Relationship Id="rId28" Type="http://schemas.openxmlformats.org/officeDocument/2006/relationships/footer" Target="footer1.xml"/><Relationship Id="rId10" Type="http://schemas.openxmlformats.org/officeDocument/2006/relationships/hyperlink" Target="https://www.feda.es/premios-san-juan-2024/bases-premios-san-juan" TargetMode="External"/><Relationship Id="rId19" Type="http://schemas.openxmlformats.org/officeDocument/2006/relationships/hyperlink" Target="https://www.soliss.es/"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feda.es/premios-san-juan-2024/bases-premios-san-juan" TargetMode="External"/><Relationship Id="rId14" Type="http://schemas.openxmlformats.org/officeDocument/2006/relationships/hyperlink" Target="https://www.bancsabadell.com/cs/Satellite/SabAtl/Empresas/1191332202619/es/" TargetMode="External"/><Relationship Id="rId22" Type="http://schemas.openxmlformats.org/officeDocument/2006/relationships/hyperlink" Target="https://fundacionlacaixa.org/es/pobreza-infantil?utm_source=sc&amp;utm_medium=cpc&amp;utm_campaign=plan-editorial&amp;utm_content=caixaproinfancia&amp;utm_term=601067&amp;gclid=EAIaIQobChMI7dG8xOrs_QIV0gGLCh1xzA8OEAAYASAAEgIEE_D_BwE"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hyperlink" Target="https://www.feda.es/feda/premios-san-juan/edicion-2024"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726</Words>
  <Characters>5277</Characters>
  <Application>Microsoft Office Word</Application>
  <DocSecurity>0</DocSecurity>
  <Lines>43</Lines>
  <Paragraphs>11</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5992</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2</cp:revision>
  <cp:lastPrinted>2021-03-16T11:17:00Z</cp:lastPrinted>
  <dcterms:created xsi:type="dcterms:W3CDTF">2024-05-10T10:07:00Z</dcterms:created>
  <dcterms:modified xsi:type="dcterms:W3CDTF">2024-05-10T10:07:00Z</dcterms:modified>
</cp:coreProperties>
</file>