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4FA542" w14:textId="58D3E525" w:rsidR="00EA1801" w:rsidRDefault="00EA1801" w:rsidP="00A10560">
      <w:pPr>
        <w:suppressAutoHyphens/>
        <w:ind w:right="-142" w:hanging="284"/>
        <w:jc w:val="right"/>
        <w:rPr>
          <w:rFonts w:ascii="Tahoma" w:hAnsi="Tahoma" w:cs="Tahoma"/>
          <w:bCs/>
          <w:sz w:val="22"/>
          <w:szCs w:val="22"/>
        </w:rPr>
      </w:pPr>
    </w:p>
    <w:p w14:paraId="736FA4D1" w14:textId="3B70B8C7" w:rsidR="00472E80" w:rsidRPr="00523892" w:rsidRDefault="001F50EA" w:rsidP="00A10560">
      <w:pPr>
        <w:suppressAutoHyphens/>
        <w:ind w:right="-142" w:hanging="284"/>
        <w:jc w:val="right"/>
        <w:rPr>
          <w:rFonts w:ascii="Tahoma" w:hAnsi="Tahoma" w:cs="Tahoma"/>
          <w:bCs/>
          <w:szCs w:val="24"/>
        </w:rPr>
      </w:pPr>
      <w:r w:rsidRPr="00523892">
        <w:rPr>
          <w:rFonts w:ascii="Tahoma" w:hAnsi="Tahoma" w:cs="Tahoma"/>
          <w:bCs/>
          <w:szCs w:val="24"/>
        </w:rPr>
        <w:t>Albacete, 1</w:t>
      </w:r>
      <w:r w:rsidR="00523892" w:rsidRPr="00523892">
        <w:rPr>
          <w:rFonts w:ascii="Tahoma" w:hAnsi="Tahoma" w:cs="Tahoma"/>
          <w:bCs/>
          <w:szCs w:val="24"/>
        </w:rPr>
        <w:t>3</w:t>
      </w:r>
      <w:r w:rsidRPr="00523892">
        <w:rPr>
          <w:rFonts w:ascii="Tahoma" w:hAnsi="Tahoma" w:cs="Tahoma"/>
          <w:bCs/>
          <w:szCs w:val="24"/>
        </w:rPr>
        <w:t xml:space="preserve"> de diciembre de 2025</w:t>
      </w:r>
    </w:p>
    <w:p w14:paraId="399EEDEC" w14:textId="77777777" w:rsidR="00523892" w:rsidRDefault="00523892" w:rsidP="00A10560">
      <w:pPr>
        <w:suppressAutoHyphens/>
        <w:ind w:right="-142" w:hanging="284"/>
        <w:jc w:val="right"/>
        <w:rPr>
          <w:rFonts w:ascii="Tahoma" w:hAnsi="Tahoma" w:cs="Tahoma"/>
          <w:bCs/>
          <w:sz w:val="22"/>
          <w:szCs w:val="22"/>
        </w:rPr>
      </w:pPr>
    </w:p>
    <w:p w14:paraId="019BC903" w14:textId="3137A383" w:rsidR="00523892" w:rsidRDefault="00523892" w:rsidP="00523892">
      <w:pPr>
        <w:jc w:val="center"/>
        <w:textAlignment w:val="baseline"/>
        <w:rPr>
          <w:rFonts w:ascii="Tahoma" w:hAnsi="Tahoma" w:cs="Tahoma"/>
          <w:bCs/>
          <w:sz w:val="22"/>
          <w:szCs w:val="22"/>
        </w:rPr>
      </w:pPr>
      <w:r>
        <w:rPr>
          <w:rFonts w:ascii="Tahoma" w:hAnsi="Tahoma" w:cs="Tahoma"/>
          <w:b/>
          <w:color w:val="000000"/>
          <w:sz w:val="32"/>
          <w:szCs w:val="32"/>
          <w:bdr w:val="none" w:sz="0" w:space="0" w:color="auto" w:frame="1"/>
          <w:lang w:val="es-ES"/>
        </w:rPr>
        <w:t xml:space="preserve">El desfile “Zona de Moda” de mañana viernes se aplaza por causas meteorológicas </w:t>
      </w:r>
    </w:p>
    <w:p w14:paraId="546EE4A3" w14:textId="77777777" w:rsidR="00523892" w:rsidRDefault="00523892" w:rsidP="00523892">
      <w:pPr>
        <w:jc w:val="center"/>
        <w:textAlignment w:val="baseline"/>
        <w:rPr>
          <w:rFonts w:ascii="Tahoma" w:hAnsi="Tahoma" w:cs="Tahoma"/>
          <w:b/>
          <w:color w:val="000000"/>
          <w:sz w:val="32"/>
          <w:szCs w:val="32"/>
          <w:bdr w:val="none" w:sz="0" w:space="0" w:color="auto" w:frame="1"/>
          <w:lang w:val="es-ES"/>
        </w:rPr>
      </w:pPr>
    </w:p>
    <w:p w14:paraId="3D4621A6" w14:textId="20079385" w:rsidR="00523892" w:rsidRPr="00523892" w:rsidRDefault="00523892" w:rsidP="00523892">
      <w:pPr>
        <w:pStyle w:val="Prrafodelista"/>
        <w:numPr>
          <w:ilvl w:val="0"/>
          <w:numId w:val="44"/>
        </w:numPr>
        <w:spacing w:line="240" w:lineRule="auto"/>
        <w:jc w:val="center"/>
        <w:textAlignment w:val="baseline"/>
        <w:rPr>
          <w:rFonts w:ascii="Tahoma" w:hAnsi="Tahoma" w:cs="Tahoma"/>
          <w:b/>
          <w:bCs/>
          <w:color w:val="000000"/>
          <w:sz w:val="24"/>
          <w:szCs w:val="24"/>
          <w:bdr w:val="none" w:sz="0" w:space="0" w:color="auto" w:frame="1"/>
        </w:rPr>
      </w:pPr>
      <w:r w:rsidRPr="00523892">
        <w:rPr>
          <w:rFonts w:ascii="Tahoma" w:hAnsi="Tahoma" w:cs="Tahoma"/>
          <w:b/>
          <w:bCs/>
          <w:sz w:val="24"/>
          <w:szCs w:val="24"/>
        </w:rPr>
        <w:t>Ya se está buscando una fecha alternativa para su celebración de la que habrá información puntual y el escenario en el que se celebrará</w:t>
      </w:r>
    </w:p>
    <w:p w14:paraId="4685AE61" w14:textId="77777777" w:rsidR="00523892" w:rsidRDefault="00523892" w:rsidP="00523892">
      <w:pPr>
        <w:jc w:val="right"/>
        <w:textAlignment w:val="baseline"/>
        <w:rPr>
          <w:rFonts w:ascii="Tahoma" w:hAnsi="Tahoma" w:cs="Tahoma"/>
          <w:bCs/>
          <w:color w:val="000000"/>
          <w:sz w:val="22"/>
          <w:szCs w:val="22"/>
          <w:bdr w:val="none" w:sz="0" w:space="0" w:color="auto" w:frame="1"/>
          <w:lang w:val="es-ES"/>
        </w:rPr>
      </w:pPr>
    </w:p>
    <w:p w14:paraId="117F873F" w14:textId="77777777" w:rsidR="00523892" w:rsidRDefault="00523892" w:rsidP="00523892">
      <w:pPr>
        <w:jc w:val="right"/>
        <w:textAlignment w:val="baseline"/>
        <w:rPr>
          <w:rFonts w:ascii="Tahoma" w:hAnsi="Tahoma" w:cs="Tahoma"/>
          <w:bCs/>
          <w:color w:val="000000"/>
          <w:sz w:val="22"/>
          <w:szCs w:val="22"/>
          <w:bdr w:val="none" w:sz="0" w:space="0" w:color="auto" w:frame="1"/>
          <w:lang w:val="es-ES"/>
        </w:rPr>
      </w:pPr>
    </w:p>
    <w:p w14:paraId="647444B7" w14:textId="77777777" w:rsidR="00523892" w:rsidRDefault="00523892" w:rsidP="00523892">
      <w:pPr>
        <w:jc w:val="right"/>
        <w:textAlignment w:val="baseline"/>
        <w:rPr>
          <w:rFonts w:ascii="Tahoma" w:hAnsi="Tahoma" w:cs="Tahoma"/>
          <w:bCs/>
          <w:color w:val="000000"/>
          <w:sz w:val="22"/>
          <w:szCs w:val="22"/>
          <w:bdr w:val="none" w:sz="0" w:space="0" w:color="auto" w:frame="1"/>
          <w:lang w:val="es-ES"/>
        </w:rPr>
      </w:pPr>
    </w:p>
    <w:p w14:paraId="5B7D0F99" w14:textId="223B5739" w:rsidR="00523892" w:rsidRDefault="00523892" w:rsidP="00523892">
      <w:pPr>
        <w:pStyle w:val="Textosinformato"/>
        <w:ind w:left="-284"/>
        <w:jc w:val="both"/>
        <w:rPr>
          <w:rFonts w:ascii="Tahoma" w:hAnsi="Tahoma" w:cs="Tahoma"/>
          <w:sz w:val="24"/>
          <w:szCs w:val="24"/>
        </w:rPr>
      </w:pPr>
      <w:r>
        <w:rPr>
          <w:rFonts w:ascii="Tahoma" w:hAnsi="Tahoma" w:cs="Tahoma"/>
          <w:sz w:val="24"/>
          <w:szCs w:val="24"/>
        </w:rPr>
        <w:t xml:space="preserve">Por causas meteorológicas adversas, se aplaza el desfile </w:t>
      </w:r>
      <w:hyperlink r:id="rId8" w:history="1">
        <w:r>
          <w:rPr>
            <w:rStyle w:val="Hipervnculo"/>
            <w:rFonts w:ascii="Tahoma" w:hAnsi="Tahoma" w:cs="Tahoma"/>
            <w:sz w:val="24"/>
            <w:szCs w:val="24"/>
          </w:rPr>
          <w:t>“Zona de Moda”</w:t>
        </w:r>
      </w:hyperlink>
      <w:r>
        <w:rPr>
          <w:rFonts w:ascii="Tahoma" w:hAnsi="Tahoma" w:cs="Tahoma"/>
          <w:sz w:val="24"/>
          <w:szCs w:val="24"/>
        </w:rPr>
        <w:t xml:space="preserve"> previsto para mañana viernes, día 14 de noviembre, en el Parque Abelardo Sánchez, organizado por </w:t>
      </w:r>
      <w:hyperlink r:id="rId9" w:history="1">
        <w:r>
          <w:rPr>
            <w:rStyle w:val="Hipervnculo"/>
            <w:rFonts w:ascii="Tahoma" w:hAnsi="Tahoma" w:cs="Tahoma"/>
            <w:sz w:val="24"/>
            <w:szCs w:val="24"/>
          </w:rPr>
          <w:t>FEDA</w:t>
        </w:r>
      </w:hyperlink>
      <w:r>
        <w:rPr>
          <w:rFonts w:ascii="Tahoma" w:hAnsi="Tahoma" w:cs="Tahoma"/>
          <w:sz w:val="24"/>
          <w:szCs w:val="24"/>
        </w:rPr>
        <w:t xml:space="preserve">, FECOM y Ab Fashion, y con la colaboración de </w:t>
      </w:r>
      <w:hyperlink r:id="rId10" w:history="1">
        <w:r>
          <w:rPr>
            <w:rStyle w:val="Hipervnculo"/>
            <w:rFonts w:ascii="Tahoma" w:hAnsi="Tahoma" w:cs="Tahoma"/>
            <w:bCs/>
            <w:sz w:val="24"/>
            <w:szCs w:val="24"/>
          </w:rPr>
          <w:t>Ayuntamiento de Albacete</w:t>
        </w:r>
      </w:hyperlink>
      <w:r>
        <w:rPr>
          <w:rFonts w:ascii="Tahoma" w:hAnsi="Tahoma" w:cs="Tahoma"/>
          <w:bCs/>
          <w:sz w:val="24"/>
          <w:szCs w:val="24"/>
        </w:rPr>
        <w:t xml:space="preserve">, la </w:t>
      </w:r>
      <w:hyperlink r:id="rId11" w:history="1">
        <w:r>
          <w:rPr>
            <w:rStyle w:val="Hipervnculo"/>
            <w:rFonts w:ascii="Tahoma" w:hAnsi="Tahoma" w:cs="Tahoma"/>
            <w:bCs/>
            <w:sz w:val="24"/>
            <w:szCs w:val="24"/>
          </w:rPr>
          <w:t>Diputación</w:t>
        </w:r>
      </w:hyperlink>
      <w:r>
        <w:rPr>
          <w:rFonts w:ascii="Tahoma" w:hAnsi="Tahoma" w:cs="Tahoma"/>
          <w:bCs/>
          <w:sz w:val="24"/>
          <w:szCs w:val="24"/>
        </w:rPr>
        <w:t xml:space="preserve"> y </w:t>
      </w:r>
      <w:hyperlink r:id="rId12" w:history="1">
        <w:r>
          <w:rPr>
            <w:rStyle w:val="Hipervnculo"/>
            <w:rFonts w:ascii="Tahoma" w:hAnsi="Tahoma" w:cs="Tahoma"/>
            <w:bCs/>
            <w:sz w:val="24"/>
            <w:szCs w:val="24"/>
          </w:rPr>
          <w:t>Globalcaja</w:t>
        </w:r>
      </w:hyperlink>
    </w:p>
    <w:p w14:paraId="67CC48BB" w14:textId="77777777" w:rsidR="00523892" w:rsidRDefault="00523892" w:rsidP="00523892">
      <w:pPr>
        <w:pStyle w:val="Textosinformato"/>
        <w:ind w:left="-284"/>
        <w:jc w:val="both"/>
        <w:rPr>
          <w:rFonts w:ascii="Tahoma" w:hAnsi="Tahoma" w:cs="Tahoma"/>
          <w:sz w:val="24"/>
          <w:szCs w:val="24"/>
        </w:rPr>
      </w:pPr>
    </w:p>
    <w:p w14:paraId="230F1A35" w14:textId="5ECCED59" w:rsidR="00523892" w:rsidRDefault="00523892" w:rsidP="00523892">
      <w:pPr>
        <w:pStyle w:val="Textosinformato"/>
        <w:ind w:left="-284"/>
        <w:jc w:val="both"/>
        <w:rPr>
          <w:rFonts w:ascii="Tahoma" w:hAnsi="Tahoma" w:cs="Tahoma"/>
          <w:sz w:val="24"/>
          <w:szCs w:val="24"/>
        </w:rPr>
      </w:pPr>
      <w:r>
        <w:rPr>
          <w:rFonts w:ascii="Tahoma" w:hAnsi="Tahoma" w:cs="Tahoma"/>
          <w:sz w:val="24"/>
          <w:szCs w:val="24"/>
        </w:rPr>
        <w:t>FEDA, FECOM y Ab Fashion, junto con el Ayuntamiento de Albacete, ya están buscando una fecha alternativa para su celebración de la que habrá información puntual y se barajan varios escenarios.</w:t>
      </w:r>
    </w:p>
    <w:p w14:paraId="156D28CA" w14:textId="77777777" w:rsidR="00523892" w:rsidRDefault="00523892" w:rsidP="00523892">
      <w:pPr>
        <w:ind w:left="-284"/>
        <w:jc w:val="right"/>
        <w:textAlignment w:val="baseline"/>
        <w:rPr>
          <w:rFonts w:ascii="Tahoma" w:hAnsi="Tahoma" w:cs="Tahoma"/>
          <w:bCs/>
          <w:color w:val="000000"/>
          <w:szCs w:val="24"/>
          <w:bdr w:val="none" w:sz="0" w:space="0" w:color="auto" w:frame="1"/>
          <w:lang w:val="es-ES"/>
        </w:rPr>
      </w:pPr>
    </w:p>
    <w:p w14:paraId="17C29671" w14:textId="18E89AE3" w:rsidR="00523892" w:rsidRPr="00523892" w:rsidRDefault="00523892" w:rsidP="00523892">
      <w:pPr>
        <w:ind w:left="-284"/>
        <w:textAlignment w:val="baseline"/>
        <w:rPr>
          <w:rFonts w:ascii="Tahoma" w:hAnsi="Tahoma" w:cs="Tahoma"/>
          <w:szCs w:val="24"/>
        </w:rPr>
      </w:pPr>
      <w:r>
        <w:rPr>
          <w:rFonts w:ascii="Tahoma" w:hAnsi="Tahoma" w:cs="Tahoma"/>
          <w:bCs/>
          <w:color w:val="000000"/>
          <w:szCs w:val="24"/>
          <w:bdr w:val="none" w:sz="0" w:space="0" w:color="auto" w:frame="1"/>
          <w:lang w:val="es-ES"/>
        </w:rPr>
        <w:t xml:space="preserve">El desfile, en su cuarta edición, se iba a celebrar con las propuestas de 10 comercios de Albacete: </w:t>
      </w:r>
      <w:hyperlink r:id="rId13" w:history="1">
        <w:r>
          <w:rPr>
            <w:rStyle w:val="Hipervnculo"/>
            <w:rFonts w:ascii="Tahoma" w:hAnsi="Tahoma" w:cs="Tahoma"/>
            <w:szCs w:val="24"/>
          </w:rPr>
          <w:t>Ana Lucena</w:t>
        </w:r>
      </w:hyperlink>
      <w:r>
        <w:rPr>
          <w:rFonts w:ascii="Tahoma" w:hAnsi="Tahoma" w:cs="Tahoma"/>
          <w:szCs w:val="24"/>
        </w:rPr>
        <w:t xml:space="preserve">, </w:t>
      </w:r>
      <w:hyperlink r:id="rId14" w:history="1">
        <w:r>
          <w:rPr>
            <w:rStyle w:val="Hipervnculo"/>
            <w:rFonts w:ascii="Tahoma" w:hAnsi="Tahoma" w:cs="Tahoma"/>
            <w:szCs w:val="24"/>
          </w:rPr>
          <w:t>Kucadas</w:t>
        </w:r>
      </w:hyperlink>
      <w:r>
        <w:rPr>
          <w:rFonts w:ascii="Tahoma" w:hAnsi="Tahoma" w:cs="Tahoma"/>
          <w:szCs w:val="24"/>
        </w:rPr>
        <w:t xml:space="preserve">, </w:t>
      </w:r>
      <w:hyperlink r:id="rId15" w:history="1">
        <w:r>
          <w:rPr>
            <w:rStyle w:val="Hipervnculo"/>
            <w:rFonts w:ascii="Tahoma" w:hAnsi="Tahoma" w:cs="Tahoma"/>
            <w:szCs w:val="24"/>
          </w:rPr>
          <w:t>Tonetti</w:t>
        </w:r>
      </w:hyperlink>
      <w:r>
        <w:rPr>
          <w:rFonts w:ascii="Tahoma" w:hAnsi="Tahoma" w:cs="Tahoma"/>
          <w:szCs w:val="24"/>
        </w:rPr>
        <w:t xml:space="preserve">, </w:t>
      </w:r>
      <w:hyperlink r:id="rId16" w:history="1">
        <w:r>
          <w:rPr>
            <w:rStyle w:val="Hipervnculo"/>
            <w:rFonts w:ascii="Tahoma" w:hAnsi="Tahoma" w:cs="Tahoma"/>
            <w:szCs w:val="24"/>
          </w:rPr>
          <w:t>Anabi</w:t>
        </w:r>
      </w:hyperlink>
      <w:r>
        <w:rPr>
          <w:rFonts w:ascii="Tahoma" w:hAnsi="Tahoma" w:cs="Tahoma"/>
          <w:szCs w:val="24"/>
        </w:rPr>
        <w:t xml:space="preserve">, </w:t>
      </w:r>
      <w:hyperlink r:id="rId17" w:history="1">
        <w:r>
          <w:rPr>
            <w:rStyle w:val="Hipervnculo"/>
            <w:rFonts w:ascii="Tahoma" w:hAnsi="Tahoma" w:cs="Tahoma"/>
            <w:szCs w:val="24"/>
          </w:rPr>
          <w:t>Teñipiel</w:t>
        </w:r>
      </w:hyperlink>
      <w:r>
        <w:rPr>
          <w:rFonts w:ascii="Tahoma" w:hAnsi="Tahoma" w:cs="Tahoma"/>
          <w:szCs w:val="24"/>
        </w:rPr>
        <w:t xml:space="preserve">, </w:t>
      </w:r>
      <w:hyperlink r:id="rId18" w:history="1">
        <w:r>
          <w:rPr>
            <w:rStyle w:val="Hipervnculo"/>
            <w:rFonts w:ascii="Tahoma" w:hAnsi="Tahoma" w:cs="Tahoma"/>
            <w:szCs w:val="24"/>
          </w:rPr>
          <w:t>Modare Albacete</w:t>
        </w:r>
      </w:hyperlink>
      <w:r>
        <w:rPr>
          <w:rFonts w:ascii="Tahoma" w:hAnsi="Tahoma" w:cs="Tahoma"/>
          <w:szCs w:val="24"/>
        </w:rPr>
        <w:t xml:space="preserve">, </w:t>
      </w:r>
      <w:hyperlink r:id="rId19" w:history="1">
        <w:r>
          <w:rPr>
            <w:rStyle w:val="Hipervnculo"/>
            <w:rFonts w:ascii="Tahoma" w:hAnsi="Tahoma" w:cs="Tahoma"/>
            <w:szCs w:val="24"/>
          </w:rPr>
          <w:t>Cande Perfumería</w:t>
        </w:r>
      </w:hyperlink>
      <w:r>
        <w:rPr>
          <w:rFonts w:ascii="Tahoma" w:hAnsi="Tahoma" w:cs="Tahoma"/>
          <w:szCs w:val="24"/>
        </w:rPr>
        <w:t xml:space="preserve">, </w:t>
      </w:r>
      <w:hyperlink r:id="rId20" w:history="1">
        <w:r>
          <w:rPr>
            <w:rStyle w:val="Hipervnculo"/>
            <w:rFonts w:ascii="Tahoma" w:hAnsi="Tahoma" w:cs="Tahoma"/>
            <w:szCs w:val="24"/>
          </w:rPr>
          <w:t>Asakoshop</w:t>
        </w:r>
      </w:hyperlink>
      <w:r>
        <w:rPr>
          <w:rFonts w:ascii="Tahoma" w:hAnsi="Tahoma" w:cs="Tahoma"/>
          <w:szCs w:val="24"/>
        </w:rPr>
        <w:t xml:space="preserve">, </w:t>
      </w:r>
      <w:hyperlink r:id="rId21" w:history="1">
        <w:r w:rsidRPr="00523892">
          <w:rPr>
            <w:rStyle w:val="Hipervnculo"/>
            <w:rFonts w:ascii="Tahoma" w:hAnsi="Tahoma" w:cs="Tahoma"/>
          </w:rPr>
          <w:t>Atmósfera Jeans</w:t>
        </w:r>
      </w:hyperlink>
      <w:r w:rsidRPr="00523892">
        <w:rPr>
          <w:rFonts w:ascii="Tahoma" w:hAnsi="Tahoma" w:cs="Tahoma"/>
        </w:rPr>
        <w:t xml:space="preserve"> – </w:t>
      </w:r>
      <w:hyperlink r:id="rId22" w:history="1">
        <w:r w:rsidRPr="00523892">
          <w:rPr>
            <w:rStyle w:val="Hipervnculo"/>
            <w:rFonts w:ascii="Tahoma" w:hAnsi="Tahoma" w:cs="Tahoma"/>
          </w:rPr>
          <w:t>Brunno’s</w:t>
        </w:r>
      </w:hyperlink>
      <w:r>
        <w:t xml:space="preserve"> y </w:t>
      </w:r>
      <w:hyperlink r:id="rId23" w:history="1">
        <w:r w:rsidRPr="00523892">
          <w:rPr>
            <w:rStyle w:val="Hipervnculo"/>
            <w:rFonts w:ascii="Tahoma" w:hAnsi="Tahoma" w:cs="Tahoma"/>
          </w:rPr>
          <w:t>David Sotoca Sastrería</w:t>
        </w:r>
      </w:hyperlink>
      <w:r>
        <w:t>.</w:t>
      </w:r>
    </w:p>
    <w:p w14:paraId="1F12245A" w14:textId="77777777" w:rsidR="00523892" w:rsidRDefault="00523892" w:rsidP="00523892">
      <w:pPr>
        <w:ind w:left="-284"/>
        <w:jc w:val="center"/>
        <w:rPr>
          <w:rFonts w:ascii="Tahoma" w:hAnsi="Tahoma" w:cs="Tahoma"/>
          <w:b/>
          <w:szCs w:val="24"/>
        </w:rPr>
      </w:pPr>
    </w:p>
    <w:p w14:paraId="17A215CF" w14:textId="644EE687" w:rsidR="00523892" w:rsidRPr="008A21D8" w:rsidRDefault="00523892" w:rsidP="008A21D8">
      <w:pPr>
        <w:ind w:left="-284"/>
        <w:rPr>
          <w:rFonts w:ascii="Tahoma" w:hAnsi="Tahoma" w:cs="Tahoma"/>
          <w:bCs/>
          <w:szCs w:val="24"/>
        </w:rPr>
      </w:pPr>
      <w:r>
        <w:rPr>
          <w:rFonts w:ascii="Tahoma" w:hAnsi="Tahoma" w:cs="Tahoma"/>
          <w:bCs/>
          <w:szCs w:val="24"/>
        </w:rPr>
        <w:t>Este desfile en las tres anteriores ediciones conquistó al público de Albacete y pone a nuestro comercio local como centro neurálgico de la vida de Albacete. “Zona de Moda” tiene la capacidad de demostrar qué se vende en estas tiendas, así como en otras de Albacete que no salen en la pasarela pero que están ahí con un excelente producto.</w:t>
      </w:r>
    </w:p>
    <w:sectPr w:rsidR="00523892" w:rsidRPr="008A21D8" w:rsidSect="00702694">
      <w:headerReference w:type="default" r:id="rId24"/>
      <w:footerReference w:type="even" r:id="rId25"/>
      <w:footerReference w:type="default" r:id="rId26"/>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9FE922" w14:textId="77777777" w:rsidR="00CA619B" w:rsidRDefault="00CA619B">
      <w:r>
        <w:separator/>
      </w:r>
    </w:p>
  </w:endnote>
  <w:endnote w:type="continuationSeparator" w:id="0">
    <w:p w14:paraId="2F103E69" w14:textId="77777777"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panose1 w:val="020B0504020202020204"/>
    <w:charset w:val="00"/>
    <w:family w:val="swiss"/>
    <w:pitch w:val="variable"/>
    <w:sig w:usb0="800000AF" w:usb1="1000204A" w:usb2="00000000" w:usb3="00000000" w:csb0="00000011"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403020202020204"/>
    <w:charset w:val="00"/>
    <w:family w:val="swiss"/>
    <w:pitch w:val="variable"/>
    <w:sig w:usb0="800000AF" w:usb1="4000204A"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altName w:val="Times New Roman"/>
    <w:charset w:val="00"/>
    <w:family w:val="roman"/>
    <w:pitch w:val="variable"/>
    <w:sig w:usb0="E0000AFF" w:usb1="500078FF" w:usb2="00000021" w:usb3="00000000" w:csb0="000001BF" w:csb1="00000000"/>
  </w:font>
  <w:font w:name="Droid Sans">
    <w:charset w:val="00"/>
    <w:family w:val="auto"/>
    <w:pitch w:val="variable"/>
  </w:font>
  <w:font w:name="FreeSans">
    <w:altName w:val="Arial"/>
    <w:charset w:val="00"/>
    <w:family w:val="swiss"/>
    <w:pitch w:val="default"/>
  </w:font>
  <w:font w:name="Noto Sans CJK SC Regular">
    <w:charset w:val="00"/>
    <w:family w:val="auto"/>
    <w:pitch w:val="variable"/>
  </w:font>
  <w:font w:name="DejaVu Sans">
    <w:panose1 w:val="020B0603030804020204"/>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910CD1"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1CA56A9F"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4F24D"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CC49EE">
      <w:rPr>
        <w:rStyle w:val="Nmerodepgina"/>
        <w:noProof/>
        <w:sz w:val="11"/>
        <w:szCs w:val="11"/>
      </w:rPr>
      <w:t>3</w:t>
    </w:r>
    <w:r>
      <w:rPr>
        <w:rStyle w:val="Nmerodepgina"/>
        <w:sz w:val="11"/>
        <w:szCs w:val="11"/>
      </w:rPr>
      <w:fldChar w:fldCharType="end"/>
    </w:r>
  </w:p>
  <w:p w14:paraId="4B10238D"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42FC4A98" wp14:editId="63C68694">
          <wp:simplePos x="0" y="0"/>
          <wp:positionH relativeFrom="column">
            <wp:posOffset>1067435</wp:posOffset>
          </wp:positionH>
          <wp:positionV relativeFrom="paragraph">
            <wp:posOffset>-66675</wp:posOffset>
          </wp:positionV>
          <wp:extent cx="228600" cy="228600"/>
          <wp:effectExtent l="0" t="0" r="0" b="0"/>
          <wp:wrapSquare wrapText="bothSides"/>
          <wp:docPr id="2033054893" name="Imagen 2033054893"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5225C20B" wp14:editId="0D91F784">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225C20B"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33D13C6D" wp14:editId="7D07E149">
          <wp:simplePos x="0" y="0"/>
          <wp:positionH relativeFrom="column">
            <wp:posOffset>-812165</wp:posOffset>
          </wp:positionH>
          <wp:positionV relativeFrom="paragraph">
            <wp:posOffset>-95250</wp:posOffset>
          </wp:positionV>
          <wp:extent cx="228600" cy="228600"/>
          <wp:effectExtent l="0" t="0" r="0" b="0"/>
          <wp:wrapSquare wrapText="bothSides"/>
          <wp:docPr id="1410121646" name="Imagen 1410121646"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325A967F" wp14:editId="584C4C0B">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50FEA279" w14:textId="77777777" w:rsidR="00A90926" w:rsidRPr="009B267A" w:rsidRDefault="00A90926" w:rsidP="009B267A">
                          <w:pPr>
                            <w:rPr>
                              <w:rFonts w:cs="Arial"/>
                              <w:color w:val="0000FF"/>
                              <w:sz w:val="20"/>
                              <w:u w:val="single"/>
                              <w:lang w:val="es-ES"/>
                            </w:rPr>
                          </w:pPr>
                          <w:hyperlink r:id="rId3" w:history="1">
                            <w:r w:rsidRPr="009B267A">
                              <w:rPr>
                                <w:rFonts w:cs="Arial"/>
                                <w:color w:val="0000FF"/>
                                <w:sz w:val="20"/>
                                <w:u w:val="single"/>
                                <w:lang w:val="es-ES"/>
                              </w:rPr>
                              <w:t>fb.me/EmpresariosFEDA</w:t>
                            </w:r>
                          </w:hyperlink>
                        </w:p>
                        <w:p w14:paraId="53ABDBDD"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25A967F"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50FEA279" w14:textId="77777777" w:rsidR="00A90926" w:rsidRPr="009B267A" w:rsidRDefault="00A90926" w:rsidP="009B267A">
                    <w:pPr>
                      <w:rPr>
                        <w:rFonts w:cs="Arial"/>
                        <w:color w:val="0000FF"/>
                        <w:sz w:val="20"/>
                        <w:u w:val="single"/>
                        <w:lang w:val="es-ES"/>
                      </w:rPr>
                    </w:pPr>
                    <w:hyperlink r:id="rId4" w:history="1">
                      <w:proofErr w:type="spellStart"/>
                      <w:r w:rsidRPr="009B267A">
                        <w:rPr>
                          <w:rFonts w:cs="Arial"/>
                          <w:color w:val="0000FF"/>
                          <w:sz w:val="20"/>
                          <w:u w:val="single"/>
                          <w:lang w:val="es-ES"/>
                        </w:rPr>
                        <w:t>fb.me</w:t>
                      </w:r>
                      <w:proofErr w:type="spellEnd"/>
                      <w:r w:rsidRPr="009B267A">
                        <w:rPr>
                          <w:rFonts w:cs="Arial"/>
                          <w:color w:val="0000FF"/>
                          <w:sz w:val="20"/>
                          <w:u w:val="single"/>
                          <w:lang w:val="es-ES"/>
                        </w:rPr>
                        <w:t>/</w:t>
                      </w:r>
                      <w:proofErr w:type="spellStart"/>
                      <w:r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v:textbox>
            </v:shape>
          </w:pict>
        </mc:Fallback>
      </mc:AlternateContent>
    </w:r>
  </w:p>
  <w:p w14:paraId="4530BF2D" w14:textId="6AAD9166"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020E2DE6" wp14:editId="4414D7A0">
          <wp:simplePos x="0" y="0"/>
          <wp:positionH relativeFrom="column">
            <wp:posOffset>1067435</wp:posOffset>
          </wp:positionH>
          <wp:positionV relativeFrom="paragraph">
            <wp:posOffset>132080</wp:posOffset>
          </wp:positionV>
          <wp:extent cx="228600" cy="228600"/>
          <wp:effectExtent l="0" t="0" r="0" b="0"/>
          <wp:wrapSquare wrapText="bothSides"/>
          <wp:docPr id="1268699915" name="Imagen 1268699915"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2069158D" wp14:editId="7A6C8EB9">
          <wp:simplePos x="0" y="0"/>
          <wp:positionH relativeFrom="column">
            <wp:posOffset>-812165</wp:posOffset>
          </wp:positionH>
          <wp:positionV relativeFrom="paragraph">
            <wp:posOffset>132080</wp:posOffset>
          </wp:positionV>
          <wp:extent cx="228600" cy="228600"/>
          <wp:effectExtent l="0" t="0" r="0" b="0"/>
          <wp:wrapSquare wrapText="bothSides"/>
          <wp:docPr id="603596981" name="Imagen 603596981"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31AC3A81" wp14:editId="374D44E6">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48128730" w14:textId="77777777" w:rsidR="00A90926" w:rsidRPr="00C00842" w:rsidRDefault="00A90926" w:rsidP="00C00842">
                          <w:pPr>
                            <w:rPr>
                              <w:sz w:val="18"/>
                              <w:szCs w:val="18"/>
                            </w:rPr>
                          </w:pPr>
                          <w:hyperlink r:id="rId7" w:history="1">
                            <w:r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AC3A81"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48128730" w14:textId="77777777" w:rsidR="00A90926" w:rsidRPr="00C00842" w:rsidRDefault="00A90926" w:rsidP="00C00842">
                    <w:pPr>
                      <w:rPr>
                        <w:sz w:val="18"/>
                        <w:szCs w:val="18"/>
                      </w:rPr>
                    </w:pPr>
                    <w:hyperlink r:id="rId8" w:history="1">
                      <w:r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2A5903D2" wp14:editId="33F46815">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6B072A22" w14:textId="77777777" w:rsidR="00A90926" w:rsidRPr="00C00842" w:rsidRDefault="00A90926" w:rsidP="00C00842">
                          <w:pPr>
                            <w:rPr>
                              <w:sz w:val="18"/>
                              <w:szCs w:val="18"/>
                            </w:rPr>
                          </w:pPr>
                          <w:hyperlink r:id="rId9" w:history="1">
                            <w:r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5903D2"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6B072A22" w14:textId="77777777" w:rsidR="00A90926" w:rsidRPr="00C00842" w:rsidRDefault="00A90926" w:rsidP="00C00842">
                    <w:pPr>
                      <w:rPr>
                        <w:sz w:val="18"/>
                        <w:szCs w:val="18"/>
                      </w:rPr>
                    </w:pPr>
                    <w:hyperlink r:id="rId10" w:history="1">
                      <w:r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9D7A0A" w14:textId="77777777" w:rsidR="00CA619B" w:rsidRDefault="00CA619B">
      <w:r>
        <w:separator/>
      </w:r>
    </w:p>
  </w:footnote>
  <w:footnote w:type="continuationSeparator" w:id="0">
    <w:p w14:paraId="4BEE8ADE" w14:textId="77777777" w:rsidR="00CA619B" w:rsidRDefault="00CA61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569030" w14:textId="5BD74EB1" w:rsidR="00E161A1" w:rsidRDefault="00DF7AA3" w:rsidP="0034347B">
    <w:pPr>
      <w:pStyle w:val="Encabezado"/>
      <w:jc w:val="right"/>
      <w:rPr>
        <w:rFonts w:ascii="Tahoma" w:hAnsi="Tahoma"/>
        <w:sz w:val="22"/>
        <w:szCs w:val="22"/>
      </w:rPr>
    </w:pPr>
    <w:r w:rsidRPr="00262D35">
      <w:rPr>
        <w:noProof/>
        <w:sz w:val="22"/>
        <w:szCs w:val="22"/>
        <w:lang w:val="es-ES"/>
      </w:rPr>
      <w:drawing>
        <wp:anchor distT="0" distB="0" distL="114300" distR="114300" simplePos="0" relativeHeight="251660800" behindDoc="1" locked="0" layoutInCell="1" allowOverlap="1" wp14:anchorId="7F980965" wp14:editId="6DF2B59D">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335659956" name="Imagen 335659956"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sidRPr="00262D35">
      <w:rPr>
        <w:rFonts w:ascii="Tahoma" w:hAnsi="Tahoma"/>
        <w:sz w:val="22"/>
        <w:szCs w:val="22"/>
      </w:rPr>
      <w:t>DEPARTAMENTO DE COMUNICACIÓN</w:t>
    </w:r>
  </w:p>
  <w:p w14:paraId="3EBA8F64" w14:textId="4B0D06E0" w:rsidR="00A90926" w:rsidRDefault="00A90926" w:rsidP="0034347B">
    <w:pPr>
      <w:pStyle w:val="Encabezado"/>
      <w:jc w:val="right"/>
      <w:rPr>
        <w:rFonts w:ascii="Tahoma" w:hAnsi="Tahoma"/>
        <w:sz w:val="22"/>
        <w:szCs w:val="22"/>
      </w:rPr>
    </w:pPr>
    <w:r w:rsidRPr="00262D35">
      <w:rPr>
        <w:rFonts w:ascii="Tahoma" w:hAnsi="Tahoma"/>
        <w:sz w:val="22"/>
        <w:szCs w:val="22"/>
      </w:rPr>
      <w:t xml:space="preserve">e-mail: </w:t>
    </w:r>
    <w:hyperlink r:id="rId2" w:history="1">
      <w:r w:rsidR="00E161A1" w:rsidRPr="00D94A9F">
        <w:rPr>
          <w:rStyle w:val="Hipervnculo"/>
          <w:rFonts w:ascii="Tahoma" w:hAnsi="Tahoma"/>
          <w:sz w:val="22"/>
          <w:szCs w:val="22"/>
        </w:rPr>
        <w:t>comunicacion@feda.es</w:t>
      </w:r>
    </w:hyperlink>
  </w:p>
  <w:p w14:paraId="740D89D1" w14:textId="1741022A" w:rsidR="00E161A1" w:rsidRDefault="00E161A1" w:rsidP="0034347B">
    <w:pPr>
      <w:pStyle w:val="Encabezado"/>
      <w:jc w:val="right"/>
      <w:rPr>
        <w:rFonts w:ascii="Tahoma" w:hAnsi="Tahoma"/>
        <w:b/>
        <w:bCs/>
        <w:szCs w:val="17"/>
        <w:u w:val="single"/>
      </w:rPr>
    </w:pPr>
  </w:p>
  <w:p w14:paraId="66BC61C5" w14:textId="77777777" w:rsidR="00E161A1" w:rsidRDefault="00E161A1" w:rsidP="0034347B">
    <w:pPr>
      <w:pStyle w:val="Encabezado"/>
      <w:jc w:val="right"/>
      <w:rPr>
        <w:rFonts w:ascii="Tahoma" w:hAnsi="Tahoma"/>
        <w:b/>
        <w:bCs/>
        <w:szCs w:val="17"/>
        <w:u w:val="single"/>
      </w:rPr>
    </w:pPr>
  </w:p>
  <w:p w14:paraId="448556D6" w14:textId="0DAAA659"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96D61BFA"/>
    <w:lvl w:ilvl="0">
      <w:start w:val="1"/>
      <w:numFmt w:val="bullet"/>
      <w:pStyle w:val="Listaconvietas3"/>
      <w:lvlText w:val=""/>
      <w:lvlJc w:val="left"/>
      <w:pPr>
        <w:tabs>
          <w:tab w:val="num" w:pos="566"/>
        </w:tabs>
        <w:ind w:left="56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1973D65"/>
    <w:multiLevelType w:val="hybridMultilevel"/>
    <w:tmpl w:val="F54896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04136C77"/>
    <w:multiLevelType w:val="hybridMultilevel"/>
    <w:tmpl w:val="E06654B8"/>
    <w:lvl w:ilvl="0" w:tplc="0C0A0001">
      <w:start w:val="1"/>
      <w:numFmt w:val="bullet"/>
      <w:lvlText w:val=""/>
      <w:lvlJc w:val="left"/>
      <w:pPr>
        <w:ind w:left="436" w:hanging="360"/>
      </w:pPr>
      <w:rPr>
        <w:rFonts w:ascii="Symbol" w:hAnsi="Symbol" w:hint="default"/>
      </w:rPr>
    </w:lvl>
    <w:lvl w:ilvl="1" w:tplc="0C0A0003">
      <w:start w:val="1"/>
      <w:numFmt w:val="bullet"/>
      <w:lvlText w:val="o"/>
      <w:lvlJc w:val="left"/>
      <w:pPr>
        <w:ind w:left="1156" w:hanging="360"/>
      </w:pPr>
      <w:rPr>
        <w:rFonts w:ascii="Courier New" w:hAnsi="Courier New" w:cs="Courier New" w:hint="default"/>
      </w:rPr>
    </w:lvl>
    <w:lvl w:ilvl="2" w:tplc="0C0A0005">
      <w:start w:val="1"/>
      <w:numFmt w:val="bullet"/>
      <w:lvlText w:val=""/>
      <w:lvlJc w:val="left"/>
      <w:pPr>
        <w:ind w:left="1876" w:hanging="360"/>
      </w:pPr>
      <w:rPr>
        <w:rFonts w:ascii="Wingdings" w:hAnsi="Wingdings" w:hint="default"/>
      </w:rPr>
    </w:lvl>
    <w:lvl w:ilvl="3" w:tplc="0C0A0001">
      <w:start w:val="1"/>
      <w:numFmt w:val="bullet"/>
      <w:lvlText w:val=""/>
      <w:lvlJc w:val="left"/>
      <w:pPr>
        <w:ind w:left="2596" w:hanging="360"/>
      </w:pPr>
      <w:rPr>
        <w:rFonts w:ascii="Symbol" w:hAnsi="Symbol" w:hint="default"/>
      </w:rPr>
    </w:lvl>
    <w:lvl w:ilvl="4" w:tplc="0C0A0003">
      <w:start w:val="1"/>
      <w:numFmt w:val="bullet"/>
      <w:lvlText w:val="o"/>
      <w:lvlJc w:val="left"/>
      <w:pPr>
        <w:ind w:left="3316" w:hanging="360"/>
      </w:pPr>
      <w:rPr>
        <w:rFonts w:ascii="Courier New" w:hAnsi="Courier New" w:cs="Courier New" w:hint="default"/>
      </w:rPr>
    </w:lvl>
    <w:lvl w:ilvl="5" w:tplc="0C0A0005">
      <w:start w:val="1"/>
      <w:numFmt w:val="bullet"/>
      <w:lvlText w:val=""/>
      <w:lvlJc w:val="left"/>
      <w:pPr>
        <w:ind w:left="4036" w:hanging="360"/>
      </w:pPr>
      <w:rPr>
        <w:rFonts w:ascii="Wingdings" w:hAnsi="Wingdings" w:hint="default"/>
      </w:rPr>
    </w:lvl>
    <w:lvl w:ilvl="6" w:tplc="0C0A0001">
      <w:start w:val="1"/>
      <w:numFmt w:val="bullet"/>
      <w:lvlText w:val=""/>
      <w:lvlJc w:val="left"/>
      <w:pPr>
        <w:ind w:left="4756" w:hanging="360"/>
      </w:pPr>
      <w:rPr>
        <w:rFonts w:ascii="Symbol" w:hAnsi="Symbol" w:hint="default"/>
      </w:rPr>
    </w:lvl>
    <w:lvl w:ilvl="7" w:tplc="0C0A0003">
      <w:start w:val="1"/>
      <w:numFmt w:val="bullet"/>
      <w:lvlText w:val="o"/>
      <w:lvlJc w:val="left"/>
      <w:pPr>
        <w:ind w:left="5476" w:hanging="360"/>
      </w:pPr>
      <w:rPr>
        <w:rFonts w:ascii="Courier New" w:hAnsi="Courier New" w:cs="Courier New" w:hint="default"/>
      </w:rPr>
    </w:lvl>
    <w:lvl w:ilvl="8" w:tplc="0C0A0005">
      <w:start w:val="1"/>
      <w:numFmt w:val="bullet"/>
      <w:lvlText w:val=""/>
      <w:lvlJc w:val="left"/>
      <w:pPr>
        <w:ind w:left="6196" w:hanging="360"/>
      </w:pPr>
      <w:rPr>
        <w:rFonts w:ascii="Wingdings" w:hAnsi="Wingdings" w:hint="default"/>
      </w:rPr>
    </w:lvl>
  </w:abstractNum>
  <w:abstractNum w:abstractNumId="9" w15:restartNumberingAfterBreak="0">
    <w:nsid w:val="08734404"/>
    <w:multiLevelType w:val="hybridMultilevel"/>
    <w:tmpl w:val="316091F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0D7E3C16"/>
    <w:multiLevelType w:val="hybridMultilevel"/>
    <w:tmpl w:val="BC3A9EE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0E3F2CA5"/>
    <w:multiLevelType w:val="hybridMultilevel"/>
    <w:tmpl w:val="FE52228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04E2913"/>
    <w:multiLevelType w:val="hybridMultilevel"/>
    <w:tmpl w:val="F3663A88"/>
    <w:lvl w:ilvl="0" w:tplc="B0DEC2DC">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189C4C71"/>
    <w:multiLevelType w:val="hybridMultilevel"/>
    <w:tmpl w:val="881ADD1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4" w15:restartNumberingAfterBreak="0">
    <w:nsid w:val="19DE15E6"/>
    <w:multiLevelType w:val="hybridMultilevel"/>
    <w:tmpl w:val="BE5E8F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FB60E40"/>
    <w:multiLevelType w:val="hybridMultilevel"/>
    <w:tmpl w:val="FF14624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color w:val="002060"/>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6" w15:restartNumberingAfterBreak="0">
    <w:nsid w:val="323A1CB9"/>
    <w:multiLevelType w:val="hybridMultilevel"/>
    <w:tmpl w:val="5A76CE32"/>
    <w:lvl w:ilvl="0" w:tplc="0C0A0001">
      <w:start w:val="1"/>
      <w:numFmt w:val="bullet"/>
      <w:lvlText w:val=""/>
      <w:lvlJc w:val="left"/>
      <w:pPr>
        <w:ind w:left="4188" w:hanging="360"/>
      </w:pPr>
      <w:rPr>
        <w:rFonts w:ascii="Symbol" w:hAnsi="Symbol" w:hint="default"/>
        <w:color w:val="002060"/>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7" w15:restartNumberingAfterBreak="0">
    <w:nsid w:val="34525AC4"/>
    <w:multiLevelType w:val="hybridMultilevel"/>
    <w:tmpl w:val="AF5ABD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93F5654"/>
    <w:multiLevelType w:val="hybridMultilevel"/>
    <w:tmpl w:val="500C30F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97F0026"/>
    <w:multiLevelType w:val="hybridMultilevel"/>
    <w:tmpl w:val="CBB2E934"/>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0" w15:restartNumberingAfterBreak="0">
    <w:nsid w:val="4BA25DCD"/>
    <w:multiLevelType w:val="hybridMultilevel"/>
    <w:tmpl w:val="BD226A7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1" w15:restartNumberingAfterBreak="0">
    <w:nsid w:val="4CD301F0"/>
    <w:multiLevelType w:val="hybridMultilevel"/>
    <w:tmpl w:val="EA544E2E"/>
    <w:lvl w:ilvl="0" w:tplc="938E2990">
      <w:numFmt w:val="bullet"/>
      <w:lvlText w:val="-"/>
      <w:lvlJc w:val="left"/>
      <w:pPr>
        <w:ind w:left="720" w:hanging="360"/>
      </w:pPr>
      <w:rPr>
        <w:rFonts w:ascii="Tahoma" w:eastAsia="Times New Roman" w:hAnsi="Tahoma" w:cs="Tahoma"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2" w15:restartNumberingAfterBreak="0">
    <w:nsid w:val="5039615E"/>
    <w:multiLevelType w:val="hybridMultilevel"/>
    <w:tmpl w:val="3B546FD2"/>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3" w15:restartNumberingAfterBreak="0">
    <w:nsid w:val="5282033A"/>
    <w:multiLevelType w:val="hybridMultilevel"/>
    <w:tmpl w:val="DC844838"/>
    <w:lvl w:ilvl="0" w:tplc="0C0A0001">
      <w:start w:val="1"/>
      <w:numFmt w:val="bullet"/>
      <w:lvlText w:val=""/>
      <w:lvlJc w:val="left"/>
      <w:pPr>
        <w:ind w:left="11" w:hanging="360"/>
      </w:pPr>
      <w:rPr>
        <w:rFonts w:ascii="Symbol" w:hAnsi="Symbol" w:hint="default"/>
      </w:rPr>
    </w:lvl>
    <w:lvl w:ilvl="1" w:tplc="0C0A0003" w:tentative="1">
      <w:start w:val="1"/>
      <w:numFmt w:val="bullet"/>
      <w:lvlText w:val="o"/>
      <w:lvlJc w:val="left"/>
      <w:pPr>
        <w:ind w:left="731" w:hanging="360"/>
      </w:pPr>
      <w:rPr>
        <w:rFonts w:ascii="Courier New" w:hAnsi="Courier New" w:cs="Courier New" w:hint="default"/>
      </w:rPr>
    </w:lvl>
    <w:lvl w:ilvl="2" w:tplc="0C0A0005" w:tentative="1">
      <w:start w:val="1"/>
      <w:numFmt w:val="bullet"/>
      <w:lvlText w:val=""/>
      <w:lvlJc w:val="left"/>
      <w:pPr>
        <w:ind w:left="1451" w:hanging="360"/>
      </w:pPr>
      <w:rPr>
        <w:rFonts w:ascii="Wingdings" w:hAnsi="Wingdings" w:hint="default"/>
      </w:rPr>
    </w:lvl>
    <w:lvl w:ilvl="3" w:tplc="0C0A0001" w:tentative="1">
      <w:start w:val="1"/>
      <w:numFmt w:val="bullet"/>
      <w:lvlText w:val=""/>
      <w:lvlJc w:val="left"/>
      <w:pPr>
        <w:ind w:left="2171" w:hanging="360"/>
      </w:pPr>
      <w:rPr>
        <w:rFonts w:ascii="Symbol" w:hAnsi="Symbol" w:hint="default"/>
      </w:rPr>
    </w:lvl>
    <w:lvl w:ilvl="4" w:tplc="0C0A0003" w:tentative="1">
      <w:start w:val="1"/>
      <w:numFmt w:val="bullet"/>
      <w:lvlText w:val="o"/>
      <w:lvlJc w:val="left"/>
      <w:pPr>
        <w:ind w:left="2891" w:hanging="360"/>
      </w:pPr>
      <w:rPr>
        <w:rFonts w:ascii="Courier New" w:hAnsi="Courier New" w:cs="Courier New" w:hint="default"/>
      </w:rPr>
    </w:lvl>
    <w:lvl w:ilvl="5" w:tplc="0C0A0005" w:tentative="1">
      <w:start w:val="1"/>
      <w:numFmt w:val="bullet"/>
      <w:lvlText w:val=""/>
      <w:lvlJc w:val="left"/>
      <w:pPr>
        <w:ind w:left="3611" w:hanging="360"/>
      </w:pPr>
      <w:rPr>
        <w:rFonts w:ascii="Wingdings" w:hAnsi="Wingdings" w:hint="default"/>
      </w:rPr>
    </w:lvl>
    <w:lvl w:ilvl="6" w:tplc="0C0A0001" w:tentative="1">
      <w:start w:val="1"/>
      <w:numFmt w:val="bullet"/>
      <w:lvlText w:val=""/>
      <w:lvlJc w:val="left"/>
      <w:pPr>
        <w:ind w:left="4331" w:hanging="360"/>
      </w:pPr>
      <w:rPr>
        <w:rFonts w:ascii="Symbol" w:hAnsi="Symbol" w:hint="default"/>
      </w:rPr>
    </w:lvl>
    <w:lvl w:ilvl="7" w:tplc="0C0A0003" w:tentative="1">
      <w:start w:val="1"/>
      <w:numFmt w:val="bullet"/>
      <w:lvlText w:val="o"/>
      <w:lvlJc w:val="left"/>
      <w:pPr>
        <w:ind w:left="5051" w:hanging="360"/>
      </w:pPr>
      <w:rPr>
        <w:rFonts w:ascii="Courier New" w:hAnsi="Courier New" w:cs="Courier New" w:hint="default"/>
      </w:rPr>
    </w:lvl>
    <w:lvl w:ilvl="8" w:tplc="0C0A0005" w:tentative="1">
      <w:start w:val="1"/>
      <w:numFmt w:val="bullet"/>
      <w:lvlText w:val=""/>
      <w:lvlJc w:val="left"/>
      <w:pPr>
        <w:ind w:left="5771" w:hanging="360"/>
      </w:pPr>
      <w:rPr>
        <w:rFonts w:ascii="Wingdings" w:hAnsi="Wingdings" w:hint="default"/>
      </w:rPr>
    </w:lvl>
  </w:abstractNum>
  <w:abstractNum w:abstractNumId="24" w15:restartNumberingAfterBreak="0">
    <w:nsid w:val="534B3019"/>
    <w:multiLevelType w:val="hybridMultilevel"/>
    <w:tmpl w:val="B262EBD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5" w15:restartNumberingAfterBreak="0">
    <w:nsid w:val="55614400"/>
    <w:multiLevelType w:val="hybridMultilevel"/>
    <w:tmpl w:val="09E28DB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5888172D"/>
    <w:multiLevelType w:val="hybridMultilevel"/>
    <w:tmpl w:val="ADFE95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5ADC71D7"/>
    <w:multiLevelType w:val="hybridMultilevel"/>
    <w:tmpl w:val="1F706D30"/>
    <w:lvl w:ilvl="0" w:tplc="0C0A0001">
      <w:start w:val="1"/>
      <w:numFmt w:val="bullet"/>
      <w:lvlText w:val=""/>
      <w:lvlJc w:val="left"/>
      <w:pPr>
        <w:ind w:left="436" w:hanging="360"/>
      </w:pPr>
      <w:rPr>
        <w:rFonts w:ascii="Symbol" w:hAnsi="Symbol" w:hint="default"/>
      </w:rPr>
    </w:lvl>
    <w:lvl w:ilvl="1" w:tplc="0C0A0003" w:tentative="1">
      <w:start w:val="1"/>
      <w:numFmt w:val="bullet"/>
      <w:lvlText w:val="o"/>
      <w:lvlJc w:val="left"/>
      <w:pPr>
        <w:ind w:left="1156" w:hanging="360"/>
      </w:pPr>
      <w:rPr>
        <w:rFonts w:ascii="Courier New" w:hAnsi="Courier New" w:cs="Courier New" w:hint="default"/>
      </w:rPr>
    </w:lvl>
    <w:lvl w:ilvl="2" w:tplc="0C0A0005" w:tentative="1">
      <w:start w:val="1"/>
      <w:numFmt w:val="bullet"/>
      <w:lvlText w:val=""/>
      <w:lvlJc w:val="left"/>
      <w:pPr>
        <w:ind w:left="1876" w:hanging="360"/>
      </w:pPr>
      <w:rPr>
        <w:rFonts w:ascii="Wingdings" w:hAnsi="Wingdings" w:hint="default"/>
      </w:rPr>
    </w:lvl>
    <w:lvl w:ilvl="3" w:tplc="0C0A0001" w:tentative="1">
      <w:start w:val="1"/>
      <w:numFmt w:val="bullet"/>
      <w:lvlText w:val=""/>
      <w:lvlJc w:val="left"/>
      <w:pPr>
        <w:ind w:left="2596" w:hanging="360"/>
      </w:pPr>
      <w:rPr>
        <w:rFonts w:ascii="Symbol" w:hAnsi="Symbol" w:hint="default"/>
      </w:rPr>
    </w:lvl>
    <w:lvl w:ilvl="4" w:tplc="0C0A0003" w:tentative="1">
      <w:start w:val="1"/>
      <w:numFmt w:val="bullet"/>
      <w:lvlText w:val="o"/>
      <w:lvlJc w:val="left"/>
      <w:pPr>
        <w:ind w:left="3316" w:hanging="360"/>
      </w:pPr>
      <w:rPr>
        <w:rFonts w:ascii="Courier New" w:hAnsi="Courier New" w:cs="Courier New" w:hint="default"/>
      </w:rPr>
    </w:lvl>
    <w:lvl w:ilvl="5" w:tplc="0C0A0005" w:tentative="1">
      <w:start w:val="1"/>
      <w:numFmt w:val="bullet"/>
      <w:lvlText w:val=""/>
      <w:lvlJc w:val="left"/>
      <w:pPr>
        <w:ind w:left="4036" w:hanging="360"/>
      </w:pPr>
      <w:rPr>
        <w:rFonts w:ascii="Wingdings" w:hAnsi="Wingdings" w:hint="default"/>
      </w:rPr>
    </w:lvl>
    <w:lvl w:ilvl="6" w:tplc="0C0A0001" w:tentative="1">
      <w:start w:val="1"/>
      <w:numFmt w:val="bullet"/>
      <w:lvlText w:val=""/>
      <w:lvlJc w:val="left"/>
      <w:pPr>
        <w:ind w:left="4756" w:hanging="360"/>
      </w:pPr>
      <w:rPr>
        <w:rFonts w:ascii="Symbol" w:hAnsi="Symbol" w:hint="default"/>
      </w:rPr>
    </w:lvl>
    <w:lvl w:ilvl="7" w:tplc="0C0A0003" w:tentative="1">
      <w:start w:val="1"/>
      <w:numFmt w:val="bullet"/>
      <w:lvlText w:val="o"/>
      <w:lvlJc w:val="left"/>
      <w:pPr>
        <w:ind w:left="5476" w:hanging="360"/>
      </w:pPr>
      <w:rPr>
        <w:rFonts w:ascii="Courier New" w:hAnsi="Courier New" w:cs="Courier New" w:hint="default"/>
      </w:rPr>
    </w:lvl>
    <w:lvl w:ilvl="8" w:tplc="0C0A0005" w:tentative="1">
      <w:start w:val="1"/>
      <w:numFmt w:val="bullet"/>
      <w:lvlText w:val=""/>
      <w:lvlJc w:val="left"/>
      <w:pPr>
        <w:ind w:left="6196" w:hanging="360"/>
      </w:pPr>
      <w:rPr>
        <w:rFonts w:ascii="Wingdings" w:hAnsi="Wingdings" w:hint="default"/>
      </w:rPr>
    </w:lvl>
  </w:abstractNum>
  <w:abstractNum w:abstractNumId="28" w15:restartNumberingAfterBreak="0">
    <w:nsid w:val="5EB34CBC"/>
    <w:multiLevelType w:val="hybridMultilevel"/>
    <w:tmpl w:val="506E0138"/>
    <w:lvl w:ilvl="0" w:tplc="B9267508">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5FDF4159"/>
    <w:multiLevelType w:val="hybridMultilevel"/>
    <w:tmpl w:val="5728F0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62256A9C"/>
    <w:multiLevelType w:val="hybridMultilevel"/>
    <w:tmpl w:val="6E367B4E"/>
    <w:lvl w:ilvl="0" w:tplc="7CF2BCEC">
      <w:numFmt w:val="bullet"/>
      <w:lvlText w:val="-"/>
      <w:lvlJc w:val="left"/>
      <w:pPr>
        <w:ind w:left="1440" w:hanging="360"/>
      </w:pPr>
      <w:rPr>
        <w:rFonts w:ascii="Tahoma" w:eastAsia="Times New Roman" w:hAnsi="Tahoma" w:cs="Tahoma"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1" w15:restartNumberingAfterBreak="0">
    <w:nsid w:val="634A67A7"/>
    <w:multiLevelType w:val="hybridMultilevel"/>
    <w:tmpl w:val="2B223A00"/>
    <w:lvl w:ilvl="0" w:tplc="0C0A0001">
      <w:start w:val="1"/>
      <w:numFmt w:val="bullet"/>
      <w:lvlText w:val=""/>
      <w:lvlJc w:val="left"/>
      <w:pPr>
        <w:ind w:left="1440" w:hanging="360"/>
      </w:pPr>
      <w:rPr>
        <w:rFonts w:ascii="Symbol" w:hAnsi="Symbol" w:hint="default"/>
      </w:rPr>
    </w:lvl>
    <w:lvl w:ilvl="1" w:tplc="0C0A0003">
      <w:start w:val="1"/>
      <w:numFmt w:val="bullet"/>
      <w:lvlText w:val="o"/>
      <w:lvlJc w:val="left"/>
      <w:pPr>
        <w:ind w:left="2160" w:hanging="360"/>
      </w:pPr>
      <w:rPr>
        <w:rFonts w:ascii="Courier New" w:hAnsi="Courier New" w:cs="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start w:val="1"/>
      <w:numFmt w:val="bullet"/>
      <w:lvlText w:val="o"/>
      <w:lvlJc w:val="left"/>
      <w:pPr>
        <w:ind w:left="4320" w:hanging="360"/>
      </w:pPr>
      <w:rPr>
        <w:rFonts w:ascii="Courier New" w:hAnsi="Courier New" w:cs="Courier New" w:hint="default"/>
      </w:rPr>
    </w:lvl>
    <w:lvl w:ilvl="5" w:tplc="0C0A0005">
      <w:start w:val="1"/>
      <w:numFmt w:val="bullet"/>
      <w:lvlText w:val=""/>
      <w:lvlJc w:val="left"/>
      <w:pPr>
        <w:ind w:left="5040" w:hanging="360"/>
      </w:pPr>
      <w:rPr>
        <w:rFonts w:ascii="Wingdings" w:hAnsi="Wingdings" w:hint="default"/>
      </w:rPr>
    </w:lvl>
    <w:lvl w:ilvl="6" w:tplc="0C0A0001">
      <w:start w:val="1"/>
      <w:numFmt w:val="bullet"/>
      <w:lvlText w:val=""/>
      <w:lvlJc w:val="left"/>
      <w:pPr>
        <w:ind w:left="5760" w:hanging="360"/>
      </w:pPr>
      <w:rPr>
        <w:rFonts w:ascii="Symbol" w:hAnsi="Symbol" w:hint="default"/>
      </w:rPr>
    </w:lvl>
    <w:lvl w:ilvl="7" w:tplc="0C0A0003">
      <w:start w:val="1"/>
      <w:numFmt w:val="bullet"/>
      <w:lvlText w:val="o"/>
      <w:lvlJc w:val="left"/>
      <w:pPr>
        <w:ind w:left="6480" w:hanging="360"/>
      </w:pPr>
      <w:rPr>
        <w:rFonts w:ascii="Courier New" w:hAnsi="Courier New" w:cs="Courier New" w:hint="default"/>
      </w:rPr>
    </w:lvl>
    <w:lvl w:ilvl="8" w:tplc="0C0A0005">
      <w:start w:val="1"/>
      <w:numFmt w:val="bullet"/>
      <w:lvlText w:val=""/>
      <w:lvlJc w:val="left"/>
      <w:pPr>
        <w:ind w:left="7200" w:hanging="360"/>
      </w:pPr>
      <w:rPr>
        <w:rFonts w:ascii="Wingdings" w:hAnsi="Wingdings" w:hint="default"/>
      </w:rPr>
    </w:lvl>
  </w:abstractNum>
  <w:abstractNum w:abstractNumId="32"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33" w15:restartNumberingAfterBreak="0">
    <w:nsid w:val="6C24659A"/>
    <w:multiLevelType w:val="hybridMultilevel"/>
    <w:tmpl w:val="1DF6F16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4" w15:restartNumberingAfterBreak="0">
    <w:nsid w:val="6CD61DAF"/>
    <w:multiLevelType w:val="hybridMultilevel"/>
    <w:tmpl w:val="CFE64D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6E65793E"/>
    <w:multiLevelType w:val="hybridMultilevel"/>
    <w:tmpl w:val="1214E4D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6EAD1F54"/>
    <w:multiLevelType w:val="hybridMultilevel"/>
    <w:tmpl w:val="3E0E22A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6FEB499A"/>
    <w:multiLevelType w:val="hybridMultilevel"/>
    <w:tmpl w:val="8A70923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8" w15:restartNumberingAfterBreak="0">
    <w:nsid w:val="7059679E"/>
    <w:multiLevelType w:val="multilevel"/>
    <w:tmpl w:val="B3D0D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3A00098"/>
    <w:multiLevelType w:val="hybridMultilevel"/>
    <w:tmpl w:val="C8DA0AB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0" w15:restartNumberingAfterBreak="0">
    <w:nsid w:val="73E91064"/>
    <w:multiLevelType w:val="multilevel"/>
    <w:tmpl w:val="EC6EC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91153F8"/>
    <w:multiLevelType w:val="hybridMultilevel"/>
    <w:tmpl w:val="1B001A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7D7126DE"/>
    <w:multiLevelType w:val="hybridMultilevel"/>
    <w:tmpl w:val="9E72F1F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7DEC2526"/>
    <w:multiLevelType w:val="hybridMultilevel"/>
    <w:tmpl w:val="BB04003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4" w15:restartNumberingAfterBreak="0">
    <w:nsid w:val="7FD149A7"/>
    <w:multiLevelType w:val="hybridMultilevel"/>
    <w:tmpl w:val="98F0DF8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192307145">
    <w:abstractNumId w:val="32"/>
  </w:num>
  <w:num w:numId="2" w16cid:durableId="437407688">
    <w:abstractNumId w:val="6"/>
  </w:num>
  <w:num w:numId="3" w16cid:durableId="516041027">
    <w:abstractNumId w:val="2"/>
  </w:num>
  <w:num w:numId="4" w16cid:durableId="880677111">
    <w:abstractNumId w:val="1"/>
  </w:num>
  <w:num w:numId="5" w16cid:durableId="1096749544">
    <w:abstractNumId w:val="0"/>
  </w:num>
  <w:num w:numId="6" w16cid:durableId="1230967728">
    <w:abstractNumId w:val="34"/>
  </w:num>
  <w:num w:numId="7" w16cid:durableId="1843736111">
    <w:abstractNumId w:val="36"/>
  </w:num>
  <w:num w:numId="8" w16cid:durableId="409886508">
    <w:abstractNumId w:val="25"/>
  </w:num>
  <w:num w:numId="9" w16cid:durableId="1850870317">
    <w:abstractNumId w:val="11"/>
  </w:num>
  <w:num w:numId="10" w16cid:durableId="481315844">
    <w:abstractNumId w:val="41"/>
  </w:num>
  <w:num w:numId="11" w16cid:durableId="1404913017">
    <w:abstractNumId w:val="39"/>
  </w:num>
  <w:num w:numId="12" w16cid:durableId="2032536381">
    <w:abstractNumId w:val="43"/>
  </w:num>
  <w:num w:numId="13" w16cid:durableId="1586182953">
    <w:abstractNumId w:val="39"/>
  </w:num>
  <w:num w:numId="14" w16cid:durableId="1287082188">
    <w:abstractNumId w:val="29"/>
  </w:num>
  <w:num w:numId="15" w16cid:durableId="46075600">
    <w:abstractNumId w:val="31"/>
  </w:num>
  <w:num w:numId="16" w16cid:durableId="1887788881">
    <w:abstractNumId w:val="8"/>
  </w:num>
  <w:num w:numId="17" w16cid:durableId="1236890953">
    <w:abstractNumId w:val="21"/>
  </w:num>
  <w:num w:numId="18" w16cid:durableId="1822190324">
    <w:abstractNumId w:val="16"/>
  </w:num>
  <w:num w:numId="19" w16cid:durableId="929974492">
    <w:abstractNumId w:val="15"/>
  </w:num>
  <w:num w:numId="20" w16cid:durableId="526212913">
    <w:abstractNumId w:val="16"/>
  </w:num>
  <w:num w:numId="21" w16cid:durableId="404181571">
    <w:abstractNumId w:val="17"/>
  </w:num>
  <w:num w:numId="22" w16cid:durableId="2026832393">
    <w:abstractNumId w:val="22"/>
  </w:num>
  <w:num w:numId="23" w16cid:durableId="406148314">
    <w:abstractNumId w:val="9"/>
  </w:num>
  <w:num w:numId="24" w16cid:durableId="1650748620">
    <w:abstractNumId w:val="28"/>
  </w:num>
  <w:num w:numId="25" w16cid:durableId="182330063">
    <w:abstractNumId w:val="30"/>
  </w:num>
  <w:num w:numId="26" w16cid:durableId="1674647086">
    <w:abstractNumId w:val="10"/>
  </w:num>
  <w:num w:numId="27" w16cid:durableId="1781608534">
    <w:abstractNumId w:val="42"/>
  </w:num>
  <w:num w:numId="28" w16cid:durableId="16856855">
    <w:abstractNumId w:val="19"/>
  </w:num>
  <w:num w:numId="29" w16cid:durableId="1690445344">
    <w:abstractNumId w:val="27"/>
  </w:num>
  <w:num w:numId="30" w16cid:durableId="913007284">
    <w:abstractNumId w:val="20"/>
  </w:num>
  <w:num w:numId="31" w16cid:durableId="175072690">
    <w:abstractNumId w:val="37"/>
  </w:num>
  <w:num w:numId="32" w16cid:durableId="656032054">
    <w:abstractNumId w:val="13"/>
  </w:num>
  <w:num w:numId="33" w16cid:durableId="1038581738">
    <w:abstractNumId w:val="38"/>
  </w:num>
  <w:num w:numId="34" w16cid:durableId="1825002687">
    <w:abstractNumId w:val="26"/>
  </w:num>
  <w:num w:numId="35" w16cid:durableId="1988853362">
    <w:abstractNumId w:val="24"/>
  </w:num>
  <w:num w:numId="36" w16cid:durableId="1338145146">
    <w:abstractNumId w:val="7"/>
  </w:num>
  <w:num w:numId="37" w16cid:durableId="1996257553">
    <w:abstractNumId w:val="40"/>
  </w:num>
  <w:num w:numId="38" w16cid:durableId="495918836">
    <w:abstractNumId w:val="18"/>
  </w:num>
  <w:num w:numId="39" w16cid:durableId="527372304">
    <w:abstractNumId w:val="35"/>
  </w:num>
  <w:num w:numId="40" w16cid:durableId="733504500">
    <w:abstractNumId w:val="23"/>
  </w:num>
  <w:num w:numId="41" w16cid:durableId="1480149013">
    <w:abstractNumId w:val="14"/>
  </w:num>
  <w:num w:numId="42" w16cid:durableId="1007831580">
    <w:abstractNumId w:val="44"/>
  </w:num>
  <w:num w:numId="43" w16cid:durableId="1218124459">
    <w:abstractNumId w:val="12"/>
  </w:num>
  <w:num w:numId="44" w16cid:durableId="2037192994">
    <w:abstractNumId w:val="3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0"/>
  <w:activeWritingStyle w:appName="MSWord" w:lang="en-GB"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489473"/>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400C"/>
    <w:rsid w:val="000050F1"/>
    <w:rsid w:val="00005C14"/>
    <w:rsid w:val="00006335"/>
    <w:rsid w:val="000064B1"/>
    <w:rsid w:val="000065A8"/>
    <w:rsid w:val="00007376"/>
    <w:rsid w:val="000074B4"/>
    <w:rsid w:val="00007B95"/>
    <w:rsid w:val="00007D0B"/>
    <w:rsid w:val="00007D32"/>
    <w:rsid w:val="00007E5B"/>
    <w:rsid w:val="000101CB"/>
    <w:rsid w:val="000107E3"/>
    <w:rsid w:val="00010BEB"/>
    <w:rsid w:val="00010CD7"/>
    <w:rsid w:val="0001165D"/>
    <w:rsid w:val="00011B4F"/>
    <w:rsid w:val="00011DB3"/>
    <w:rsid w:val="00012CB7"/>
    <w:rsid w:val="0001390D"/>
    <w:rsid w:val="000139C8"/>
    <w:rsid w:val="00013BA5"/>
    <w:rsid w:val="00013DCC"/>
    <w:rsid w:val="00014205"/>
    <w:rsid w:val="00014453"/>
    <w:rsid w:val="00014B88"/>
    <w:rsid w:val="00014FF4"/>
    <w:rsid w:val="0001525E"/>
    <w:rsid w:val="00016093"/>
    <w:rsid w:val="000160F5"/>
    <w:rsid w:val="0001649D"/>
    <w:rsid w:val="0001711D"/>
    <w:rsid w:val="00017F09"/>
    <w:rsid w:val="000206D6"/>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37AA9"/>
    <w:rsid w:val="000402F6"/>
    <w:rsid w:val="000408CE"/>
    <w:rsid w:val="000408E6"/>
    <w:rsid w:val="0004106E"/>
    <w:rsid w:val="0004171B"/>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598"/>
    <w:rsid w:val="00050FFC"/>
    <w:rsid w:val="0005119E"/>
    <w:rsid w:val="000514B1"/>
    <w:rsid w:val="00051699"/>
    <w:rsid w:val="00051D0F"/>
    <w:rsid w:val="00051FC1"/>
    <w:rsid w:val="0005230F"/>
    <w:rsid w:val="0005292F"/>
    <w:rsid w:val="00052FD5"/>
    <w:rsid w:val="00053859"/>
    <w:rsid w:val="00053CCB"/>
    <w:rsid w:val="000559A6"/>
    <w:rsid w:val="000559BD"/>
    <w:rsid w:val="00056350"/>
    <w:rsid w:val="00056617"/>
    <w:rsid w:val="00056B0F"/>
    <w:rsid w:val="00056BD4"/>
    <w:rsid w:val="000576BC"/>
    <w:rsid w:val="00060358"/>
    <w:rsid w:val="00060366"/>
    <w:rsid w:val="000612D3"/>
    <w:rsid w:val="00061409"/>
    <w:rsid w:val="0006172F"/>
    <w:rsid w:val="0006240B"/>
    <w:rsid w:val="0006255B"/>
    <w:rsid w:val="00063C7E"/>
    <w:rsid w:val="0006408D"/>
    <w:rsid w:val="000648DF"/>
    <w:rsid w:val="00064BA9"/>
    <w:rsid w:val="000654C0"/>
    <w:rsid w:val="000674FC"/>
    <w:rsid w:val="000719AE"/>
    <w:rsid w:val="00071D5C"/>
    <w:rsid w:val="000721E5"/>
    <w:rsid w:val="00072218"/>
    <w:rsid w:val="0007227A"/>
    <w:rsid w:val="00072EF1"/>
    <w:rsid w:val="00073264"/>
    <w:rsid w:val="00073CB5"/>
    <w:rsid w:val="0007533E"/>
    <w:rsid w:val="00075F20"/>
    <w:rsid w:val="0007680D"/>
    <w:rsid w:val="0007749A"/>
    <w:rsid w:val="00077E2F"/>
    <w:rsid w:val="00080899"/>
    <w:rsid w:val="00080A6B"/>
    <w:rsid w:val="00080DB7"/>
    <w:rsid w:val="000814CE"/>
    <w:rsid w:val="000820A3"/>
    <w:rsid w:val="00083C50"/>
    <w:rsid w:val="00083DF5"/>
    <w:rsid w:val="00084060"/>
    <w:rsid w:val="0008483B"/>
    <w:rsid w:val="00084DD5"/>
    <w:rsid w:val="00085F06"/>
    <w:rsid w:val="000864B5"/>
    <w:rsid w:val="0008682D"/>
    <w:rsid w:val="000871A1"/>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22D"/>
    <w:rsid w:val="000A48BA"/>
    <w:rsid w:val="000A4CED"/>
    <w:rsid w:val="000A51EF"/>
    <w:rsid w:val="000A53CA"/>
    <w:rsid w:val="000A5ADA"/>
    <w:rsid w:val="000A5B3F"/>
    <w:rsid w:val="000A6168"/>
    <w:rsid w:val="000A64BD"/>
    <w:rsid w:val="000A696D"/>
    <w:rsid w:val="000A765F"/>
    <w:rsid w:val="000A7C85"/>
    <w:rsid w:val="000A7DB0"/>
    <w:rsid w:val="000B09AC"/>
    <w:rsid w:val="000B0FAD"/>
    <w:rsid w:val="000B1662"/>
    <w:rsid w:val="000B2202"/>
    <w:rsid w:val="000B312B"/>
    <w:rsid w:val="000B3506"/>
    <w:rsid w:val="000B3EF3"/>
    <w:rsid w:val="000B4C13"/>
    <w:rsid w:val="000B4ECC"/>
    <w:rsid w:val="000B57D8"/>
    <w:rsid w:val="000B64AF"/>
    <w:rsid w:val="000B670B"/>
    <w:rsid w:val="000B67D4"/>
    <w:rsid w:val="000B6C73"/>
    <w:rsid w:val="000C011E"/>
    <w:rsid w:val="000C09AF"/>
    <w:rsid w:val="000C14FD"/>
    <w:rsid w:val="000C2544"/>
    <w:rsid w:val="000C2C11"/>
    <w:rsid w:val="000C2E72"/>
    <w:rsid w:val="000C307B"/>
    <w:rsid w:val="000C50F9"/>
    <w:rsid w:val="000C550E"/>
    <w:rsid w:val="000C670D"/>
    <w:rsid w:val="000C6A75"/>
    <w:rsid w:val="000C75C7"/>
    <w:rsid w:val="000C7C8E"/>
    <w:rsid w:val="000D014B"/>
    <w:rsid w:val="000D0A4B"/>
    <w:rsid w:val="000D0D9C"/>
    <w:rsid w:val="000D3511"/>
    <w:rsid w:val="000D4586"/>
    <w:rsid w:val="000D4D85"/>
    <w:rsid w:val="000D53B9"/>
    <w:rsid w:val="000D6B65"/>
    <w:rsid w:val="000D7000"/>
    <w:rsid w:val="000D7620"/>
    <w:rsid w:val="000D7921"/>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1C7F"/>
    <w:rsid w:val="000F27F2"/>
    <w:rsid w:val="000F2933"/>
    <w:rsid w:val="000F3A66"/>
    <w:rsid w:val="000F466A"/>
    <w:rsid w:val="000F5BB0"/>
    <w:rsid w:val="000F5BBF"/>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036F"/>
    <w:rsid w:val="001111E7"/>
    <w:rsid w:val="00111481"/>
    <w:rsid w:val="00111D98"/>
    <w:rsid w:val="00112209"/>
    <w:rsid w:val="001124CF"/>
    <w:rsid w:val="00112999"/>
    <w:rsid w:val="00113B69"/>
    <w:rsid w:val="001167DA"/>
    <w:rsid w:val="00116C64"/>
    <w:rsid w:val="00116CB7"/>
    <w:rsid w:val="00116E7C"/>
    <w:rsid w:val="00117E56"/>
    <w:rsid w:val="00117E88"/>
    <w:rsid w:val="00120DDE"/>
    <w:rsid w:val="001223FF"/>
    <w:rsid w:val="0012262E"/>
    <w:rsid w:val="001227D5"/>
    <w:rsid w:val="001227EA"/>
    <w:rsid w:val="001231E4"/>
    <w:rsid w:val="00123485"/>
    <w:rsid w:val="001234F7"/>
    <w:rsid w:val="001239FC"/>
    <w:rsid w:val="00124355"/>
    <w:rsid w:val="00124625"/>
    <w:rsid w:val="0012481C"/>
    <w:rsid w:val="00124A6F"/>
    <w:rsid w:val="00125C80"/>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107"/>
    <w:rsid w:val="00137804"/>
    <w:rsid w:val="00137B2D"/>
    <w:rsid w:val="001400FC"/>
    <w:rsid w:val="00140CCF"/>
    <w:rsid w:val="00140D57"/>
    <w:rsid w:val="00141001"/>
    <w:rsid w:val="001429DE"/>
    <w:rsid w:val="00143E4D"/>
    <w:rsid w:val="00144FD9"/>
    <w:rsid w:val="0014586D"/>
    <w:rsid w:val="00145C92"/>
    <w:rsid w:val="0014626A"/>
    <w:rsid w:val="001479D7"/>
    <w:rsid w:val="00147F93"/>
    <w:rsid w:val="001501D2"/>
    <w:rsid w:val="0015059A"/>
    <w:rsid w:val="0015089B"/>
    <w:rsid w:val="00150E5C"/>
    <w:rsid w:val="0015144E"/>
    <w:rsid w:val="001528FD"/>
    <w:rsid w:val="00152DF9"/>
    <w:rsid w:val="00153D7B"/>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1627"/>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2FB"/>
    <w:rsid w:val="0017233D"/>
    <w:rsid w:val="001737B5"/>
    <w:rsid w:val="00174D53"/>
    <w:rsid w:val="001750D2"/>
    <w:rsid w:val="0017643B"/>
    <w:rsid w:val="0017667D"/>
    <w:rsid w:val="00176A65"/>
    <w:rsid w:val="00176F2C"/>
    <w:rsid w:val="0017761A"/>
    <w:rsid w:val="00177B86"/>
    <w:rsid w:val="00180AF6"/>
    <w:rsid w:val="00180F01"/>
    <w:rsid w:val="00181381"/>
    <w:rsid w:val="00181CA8"/>
    <w:rsid w:val="001825AF"/>
    <w:rsid w:val="0018361F"/>
    <w:rsid w:val="001838DA"/>
    <w:rsid w:val="00184673"/>
    <w:rsid w:val="00184E5A"/>
    <w:rsid w:val="001851C4"/>
    <w:rsid w:val="00185E39"/>
    <w:rsid w:val="0018664A"/>
    <w:rsid w:val="00187523"/>
    <w:rsid w:val="001876CE"/>
    <w:rsid w:val="00190038"/>
    <w:rsid w:val="00190141"/>
    <w:rsid w:val="001907AD"/>
    <w:rsid w:val="00190DA7"/>
    <w:rsid w:val="001910CB"/>
    <w:rsid w:val="00191944"/>
    <w:rsid w:val="00192F4C"/>
    <w:rsid w:val="00193658"/>
    <w:rsid w:val="00194699"/>
    <w:rsid w:val="0019548E"/>
    <w:rsid w:val="0019571B"/>
    <w:rsid w:val="00195E80"/>
    <w:rsid w:val="001976E1"/>
    <w:rsid w:val="00197949"/>
    <w:rsid w:val="001A094A"/>
    <w:rsid w:val="001A1756"/>
    <w:rsid w:val="001A1BC3"/>
    <w:rsid w:val="001A387E"/>
    <w:rsid w:val="001A3EEB"/>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46CF"/>
    <w:rsid w:val="001B50AC"/>
    <w:rsid w:val="001B54CD"/>
    <w:rsid w:val="001B566E"/>
    <w:rsid w:val="001B6A97"/>
    <w:rsid w:val="001B7830"/>
    <w:rsid w:val="001B78DB"/>
    <w:rsid w:val="001C121A"/>
    <w:rsid w:val="001C19D8"/>
    <w:rsid w:val="001C1D62"/>
    <w:rsid w:val="001C33F7"/>
    <w:rsid w:val="001C3AD4"/>
    <w:rsid w:val="001C574B"/>
    <w:rsid w:val="001C57BC"/>
    <w:rsid w:val="001C57ED"/>
    <w:rsid w:val="001C5F39"/>
    <w:rsid w:val="001C614B"/>
    <w:rsid w:val="001C65BE"/>
    <w:rsid w:val="001C7BE1"/>
    <w:rsid w:val="001C7FD3"/>
    <w:rsid w:val="001D0892"/>
    <w:rsid w:val="001D11CB"/>
    <w:rsid w:val="001D1335"/>
    <w:rsid w:val="001D185E"/>
    <w:rsid w:val="001D50C4"/>
    <w:rsid w:val="001D5B48"/>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50EA"/>
    <w:rsid w:val="001F6630"/>
    <w:rsid w:val="001F665E"/>
    <w:rsid w:val="001F6735"/>
    <w:rsid w:val="001F6CB6"/>
    <w:rsid w:val="001F6ED5"/>
    <w:rsid w:val="001F6FD9"/>
    <w:rsid w:val="001F7B2E"/>
    <w:rsid w:val="00201F72"/>
    <w:rsid w:val="002032CC"/>
    <w:rsid w:val="002034EC"/>
    <w:rsid w:val="00203BE9"/>
    <w:rsid w:val="002041D6"/>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1698D"/>
    <w:rsid w:val="00220A45"/>
    <w:rsid w:val="00221FBA"/>
    <w:rsid w:val="0022251A"/>
    <w:rsid w:val="00222A4A"/>
    <w:rsid w:val="00224710"/>
    <w:rsid w:val="0022485C"/>
    <w:rsid w:val="002252D6"/>
    <w:rsid w:val="002254C5"/>
    <w:rsid w:val="002260D1"/>
    <w:rsid w:val="002261D1"/>
    <w:rsid w:val="00226266"/>
    <w:rsid w:val="00227459"/>
    <w:rsid w:val="002274B2"/>
    <w:rsid w:val="00227A3D"/>
    <w:rsid w:val="00227A75"/>
    <w:rsid w:val="002308E6"/>
    <w:rsid w:val="00232296"/>
    <w:rsid w:val="00232B19"/>
    <w:rsid w:val="00232B75"/>
    <w:rsid w:val="00232D1F"/>
    <w:rsid w:val="0023398D"/>
    <w:rsid w:val="00234972"/>
    <w:rsid w:val="00235770"/>
    <w:rsid w:val="002357AA"/>
    <w:rsid w:val="00235C63"/>
    <w:rsid w:val="00235DB7"/>
    <w:rsid w:val="002362E6"/>
    <w:rsid w:val="00236F44"/>
    <w:rsid w:val="00237050"/>
    <w:rsid w:val="00237893"/>
    <w:rsid w:val="00240569"/>
    <w:rsid w:val="00240985"/>
    <w:rsid w:val="002410E8"/>
    <w:rsid w:val="00244076"/>
    <w:rsid w:val="0024417D"/>
    <w:rsid w:val="00244974"/>
    <w:rsid w:val="00244F7B"/>
    <w:rsid w:val="0024502D"/>
    <w:rsid w:val="002452DA"/>
    <w:rsid w:val="00245F7B"/>
    <w:rsid w:val="002463FE"/>
    <w:rsid w:val="00246405"/>
    <w:rsid w:val="00246491"/>
    <w:rsid w:val="00246606"/>
    <w:rsid w:val="00246C69"/>
    <w:rsid w:val="002470C9"/>
    <w:rsid w:val="0024769A"/>
    <w:rsid w:val="00247B94"/>
    <w:rsid w:val="00247BA7"/>
    <w:rsid w:val="00247E66"/>
    <w:rsid w:val="002501AE"/>
    <w:rsid w:val="00250401"/>
    <w:rsid w:val="00250C31"/>
    <w:rsid w:val="00251ADD"/>
    <w:rsid w:val="00251FBE"/>
    <w:rsid w:val="002529CF"/>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2D35"/>
    <w:rsid w:val="00263ADD"/>
    <w:rsid w:val="002643A9"/>
    <w:rsid w:val="00264F69"/>
    <w:rsid w:val="00265354"/>
    <w:rsid w:val="00265E52"/>
    <w:rsid w:val="00265F61"/>
    <w:rsid w:val="0026608A"/>
    <w:rsid w:val="00266C09"/>
    <w:rsid w:val="00270054"/>
    <w:rsid w:val="002711DD"/>
    <w:rsid w:val="002717A2"/>
    <w:rsid w:val="00272009"/>
    <w:rsid w:val="0027207D"/>
    <w:rsid w:val="002729E5"/>
    <w:rsid w:val="002739D7"/>
    <w:rsid w:val="00274868"/>
    <w:rsid w:val="00274955"/>
    <w:rsid w:val="002750F0"/>
    <w:rsid w:val="00275462"/>
    <w:rsid w:val="00275B73"/>
    <w:rsid w:val="00276124"/>
    <w:rsid w:val="00276406"/>
    <w:rsid w:val="00280080"/>
    <w:rsid w:val="0028059F"/>
    <w:rsid w:val="00280F8A"/>
    <w:rsid w:val="00283498"/>
    <w:rsid w:val="00283B2D"/>
    <w:rsid w:val="00283D82"/>
    <w:rsid w:val="00284C01"/>
    <w:rsid w:val="00284DB8"/>
    <w:rsid w:val="00284E35"/>
    <w:rsid w:val="00284E70"/>
    <w:rsid w:val="00284ED3"/>
    <w:rsid w:val="00284FDC"/>
    <w:rsid w:val="002863D2"/>
    <w:rsid w:val="002864BE"/>
    <w:rsid w:val="00286E77"/>
    <w:rsid w:val="002876CD"/>
    <w:rsid w:val="0028793D"/>
    <w:rsid w:val="00287D7D"/>
    <w:rsid w:val="00290286"/>
    <w:rsid w:val="0029042C"/>
    <w:rsid w:val="00290582"/>
    <w:rsid w:val="00290781"/>
    <w:rsid w:val="0029092E"/>
    <w:rsid w:val="002911C0"/>
    <w:rsid w:val="00291A0E"/>
    <w:rsid w:val="00291F7E"/>
    <w:rsid w:val="00292B1B"/>
    <w:rsid w:val="00293217"/>
    <w:rsid w:val="00293B5D"/>
    <w:rsid w:val="00294D41"/>
    <w:rsid w:val="00295105"/>
    <w:rsid w:val="00295294"/>
    <w:rsid w:val="002955E9"/>
    <w:rsid w:val="002958CA"/>
    <w:rsid w:val="00295BE8"/>
    <w:rsid w:val="00296584"/>
    <w:rsid w:val="00297150"/>
    <w:rsid w:val="002A1F47"/>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0C96"/>
    <w:rsid w:val="002C14D2"/>
    <w:rsid w:val="002C166F"/>
    <w:rsid w:val="002C16D2"/>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47DF"/>
    <w:rsid w:val="002D53B6"/>
    <w:rsid w:val="002D565F"/>
    <w:rsid w:val="002D6BB5"/>
    <w:rsid w:val="002D6F6E"/>
    <w:rsid w:val="002D77EA"/>
    <w:rsid w:val="002D7A32"/>
    <w:rsid w:val="002E0047"/>
    <w:rsid w:val="002E06C8"/>
    <w:rsid w:val="002E07DA"/>
    <w:rsid w:val="002E12C6"/>
    <w:rsid w:val="002E15AB"/>
    <w:rsid w:val="002E29AD"/>
    <w:rsid w:val="002E2C04"/>
    <w:rsid w:val="002E3F30"/>
    <w:rsid w:val="002E4910"/>
    <w:rsid w:val="002E4CAD"/>
    <w:rsid w:val="002E5481"/>
    <w:rsid w:val="002E58D3"/>
    <w:rsid w:val="002E61DF"/>
    <w:rsid w:val="002E66F6"/>
    <w:rsid w:val="002E73D3"/>
    <w:rsid w:val="002E73D7"/>
    <w:rsid w:val="002E7930"/>
    <w:rsid w:val="002E79AE"/>
    <w:rsid w:val="002F00B6"/>
    <w:rsid w:val="002F045D"/>
    <w:rsid w:val="002F0774"/>
    <w:rsid w:val="002F1237"/>
    <w:rsid w:val="002F15A6"/>
    <w:rsid w:val="002F16F4"/>
    <w:rsid w:val="002F1B14"/>
    <w:rsid w:val="002F2843"/>
    <w:rsid w:val="002F2AE0"/>
    <w:rsid w:val="002F3E88"/>
    <w:rsid w:val="002F46E7"/>
    <w:rsid w:val="002F4D99"/>
    <w:rsid w:val="002F51CA"/>
    <w:rsid w:val="002F5903"/>
    <w:rsid w:val="002F5BC8"/>
    <w:rsid w:val="002F6820"/>
    <w:rsid w:val="002F7717"/>
    <w:rsid w:val="002F77ED"/>
    <w:rsid w:val="002F786A"/>
    <w:rsid w:val="00300194"/>
    <w:rsid w:val="00300699"/>
    <w:rsid w:val="00300A92"/>
    <w:rsid w:val="00300E00"/>
    <w:rsid w:val="00300F39"/>
    <w:rsid w:val="00301E5C"/>
    <w:rsid w:val="00302067"/>
    <w:rsid w:val="00302241"/>
    <w:rsid w:val="00302958"/>
    <w:rsid w:val="00302A87"/>
    <w:rsid w:val="003033F5"/>
    <w:rsid w:val="00303846"/>
    <w:rsid w:val="00303D13"/>
    <w:rsid w:val="00303E51"/>
    <w:rsid w:val="00304FEF"/>
    <w:rsid w:val="00305483"/>
    <w:rsid w:val="00305540"/>
    <w:rsid w:val="00305627"/>
    <w:rsid w:val="003063B5"/>
    <w:rsid w:val="00307B6E"/>
    <w:rsid w:val="00307F1C"/>
    <w:rsid w:val="00310799"/>
    <w:rsid w:val="00311695"/>
    <w:rsid w:val="00311812"/>
    <w:rsid w:val="00311852"/>
    <w:rsid w:val="00311B50"/>
    <w:rsid w:val="00311DB8"/>
    <w:rsid w:val="003130EA"/>
    <w:rsid w:val="003143FE"/>
    <w:rsid w:val="00314A1D"/>
    <w:rsid w:val="003155F2"/>
    <w:rsid w:val="00315620"/>
    <w:rsid w:val="00315C01"/>
    <w:rsid w:val="00315E7F"/>
    <w:rsid w:val="0031603A"/>
    <w:rsid w:val="00316A34"/>
    <w:rsid w:val="00316A7B"/>
    <w:rsid w:val="00316FB2"/>
    <w:rsid w:val="00317084"/>
    <w:rsid w:val="00320F61"/>
    <w:rsid w:val="00321210"/>
    <w:rsid w:val="003213D2"/>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2961"/>
    <w:rsid w:val="003330E8"/>
    <w:rsid w:val="00333B47"/>
    <w:rsid w:val="00334788"/>
    <w:rsid w:val="003358B0"/>
    <w:rsid w:val="00335E54"/>
    <w:rsid w:val="00336186"/>
    <w:rsid w:val="00336D43"/>
    <w:rsid w:val="00337C6E"/>
    <w:rsid w:val="00340358"/>
    <w:rsid w:val="003403F4"/>
    <w:rsid w:val="00340A5A"/>
    <w:rsid w:val="003416A5"/>
    <w:rsid w:val="0034347B"/>
    <w:rsid w:val="00343AAF"/>
    <w:rsid w:val="0034714A"/>
    <w:rsid w:val="00350D4D"/>
    <w:rsid w:val="00351405"/>
    <w:rsid w:val="003524CA"/>
    <w:rsid w:val="00353A28"/>
    <w:rsid w:val="0035434E"/>
    <w:rsid w:val="00354B60"/>
    <w:rsid w:val="0035587E"/>
    <w:rsid w:val="003558DE"/>
    <w:rsid w:val="003560A7"/>
    <w:rsid w:val="003562DD"/>
    <w:rsid w:val="00356376"/>
    <w:rsid w:val="0035685C"/>
    <w:rsid w:val="0035791F"/>
    <w:rsid w:val="00360581"/>
    <w:rsid w:val="00360775"/>
    <w:rsid w:val="0036126D"/>
    <w:rsid w:val="00361306"/>
    <w:rsid w:val="0036141F"/>
    <w:rsid w:val="003616A6"/>
    <w:rsid w:val="00361A2C"/>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66"/>
    <w:rsid w:val="00377D7F"/>
    <w:rsid w:val="003818E4"/>
    <w:rsid w:val="00381C42"/>
    <w:rsid w:val="00382AD6"/>
    <w:rsid w:val="00383990"/>
    <w:rsid w:val="00383C8B"/>
    <w:rsid w:val="0038553D"/>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974"/>
    <w:rsid w:val="00396A75"/>
    <w:rsid w:val="00396A8E"/>
    <w:rsid w:val="00396DC4"/>
    <w:rsid w:val="0039783D"/>
    <w:rsid w:val="003A2163"/>
    <w:rsid w:val="003A267E"/>
    <w:rsid w:val="003A2EA8"/>
    <w:rsid w:val="003A31AB"/>
    <w:rsid w:val="003A3460"/>
    <w:rsid w:val="003A3B00"/>
    <w:rsid w:val="003A4AED"/>
    <w:rsid w:val="003A6BAE"/>
    <w:rsid w:val="003A6FDF"/>
    <w:rsid w:val="003B06C3"/>
    <w:rsid w:val="003B0B35"/>
    <w:rsid w:val="003B0D94"/>
    <w:rsid w:val="003B0E70"/>
    <w:rsid w:val="003B1249"/>
    <w:rsid w:val="003B1E9F"/>
    <w:rsid w:val="003B22EF"/>
    <w:rsid w:val="003B30E0"/>
    <w:rsid w:val="003B31E9"/>
    <w:rsid w:val="003B3BE8"/>
    <w:rsid w:val="003B43B5"/>
    <w:rsid w:val="003B46C2"/>
    <w:rsid w:val="003B49E6"/>
    <w:rsid w:val="003B5202"/>
    <w:rsid w:val="003B5521"/>
    <w:rsid w:val="003B6284"/>
    <w:rsid w:val="003B6A3A"/>
    <w:rsid w:val="003B6CC1"/>
    <w:rsid w:val="003B74E2"/>
    <w:rsid w:val="003B7DA3"/>
    <w:rsid w:val="003C045D"/>
    <w:rsid w:val="003C1180"/>
    <w:rsid w:val="003C12B7"/>
    <w:rsid w:val="003C13B0"/>
    <w:rsid w:val="003C1BFA"/>
    <w:rsid w:val="003C2E5D"/>
    <w:rsid w:val="003C3661"/>
    <w:rsid w:val="003C397F"/>
    <w:rsid w:val="003C3A57"/>
    <w:rsid w:val="003C4523"/>
    <w:rsid w:val="003C4A8F"/>
    <w:rsid w:val="003C4AC1"/>
    <w:rsid w:val="003C5168"/>
    <w:rsid w:val="003C5357"/>
    <w:rsid w:val="003C5535"/>
    <w:rsid w:val="003C58CE"/>
    <w:rsid w:val="003C5CC1"/>
    <w:rsid w:val="003C5CD8"/>
    <w:rsid w:val="003C61B3"/>
    <w:rsid w:val="003C751F"/>
    <w:rsid w:val="003C7BF7"/>
    <w:rsid w:val="003C7F64"/>
    <w:rsid w:val="003D0B5D"/>
    <w:rsid w:val="003D1A0D"/>
    <w:rsid w:val="003D1A56"/>
    <w:rsid w:val="003D1FE7"/>
    <w:rsid w:val="003D2603"/>
    <w:rsid w:val="003D2661"/>
    <w:rsid w:val="003D32ED"/>
    <w:rsid w:val="003D4118"/>
    <w:rsid w:val="003D5AFD"/>
    <w:rsid w:val="003D5E07"/>
    <w:rsid w:val="003D6081"/>
    <w:rsid w:val="003D636C"/>
    <w:rsid w:val="003D7555"/>
    <w:rsid w:val="003D7AE9"/>
    <w:rsid w:val="003D7CF1"/>
    <w:rsid w:val="003D7FD2"/>
    <w:rsid w:val="003E0E6B"/>
    <w:rsid w:val="003E23E7"/>
    <w:rsid w:val="003E269A"/>
    <w:rsid w:val="003E26D2"/>
    <w:rsid w:val="003E34E0"/>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C12"/>
    <w:rsid w:val="003F448D"/>
    <w:rsid w:val="003F5D11"/>
    <w:rsid w:val="003F629C"/>
    <w:rsid w:val="003F6347"/>
    <w:rsid w:val="003F6B2D"/>
    <w:rsid w:val="003F7174"/>
    <w:rsid w:val="003F72E4"/>
    <w:rsid w:val="00400462"/>
    <w:rsid w:val="00400525"/>
    <w:rsid w:val="00401FF3"/>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DA4"/>
    <w:rsid w:val="00411FB1"/>
    <w:rsid w:val="00412497"/>
    <w:rsid w:val="00412795"/>
    <w:rsid w:val="00412C48"/>
    <w:rsid w:val="00412CC2"/>
    <w:rsid w:val="00414203"/>
    <w:rsid w:val="00414AA1"/>
    <w:rsid w:val="00414B21"/>
    <w:rsid w:val="00414D76"/>
    <w:rsid w:val="00414FA3"/>
    <w:rsid w:val="00415D76"/>
    <w:rsid w:val="00416CD5"/>
    <w:rsid w:val="004170BC"/>
    <w:rsid w:val="00417450"/>
    <w:rsid w:val="00417FD0"/>
    <w:rsid w:val="00420EB1"/>
    <w:rsid w:val="004211DC"/>
    <w:rsid w:val="00421865"/>
    <w:rsid w:val="004219A9"/>
    <w:rsid w:val="004219FD"/>
    <w:rsid w:val="00421F3E"/>
    <w:rsid w:val="00423AB9"/>
    <w:rsid w:val="00423DC7"/>
    <w:rsid w:val="00424794"/>
    <w:rsid w:val="00424880"/>
    <w:rsid w:val="00425743"/>
    <w:rsid w:val="00426B9D"/>
    <w:rsid w:val="00427836"/>
    <w:rsid w:val="0042786C"/>
    <w:rsid w:val="00427E1B"/>
    <w:rsid w:val="00427F5F"/>
    <w:rsid w:val="004300D4"/>
    <w:rsid w:val="004300E3"/>
    <w:rsid w:val="00430D88"/>
    <w:rsid w:val="00431A24"/>
    <w:rsid w:val="00431DFE"/>
    <w:rsid w:val="00433789"/>
    <w:rsid w:val="0043509D"/>
    <w:rsid w:val="004359E7"/>
    <w:rsid w:val="004363A9"/>
    <w:rsid w:val="0043692A"/>
    <w:rsid w:val="00436DB7"/>
    <w:rsid w:val="00437867"/>
    <w:rsid w:val="00437F33"/>
    <w:rsid w:val="0044048C"/>
    <w:rsid w:val="004409C8"/>
    <w:rsid w:val="00440FCD"/>
    <w:rsid w:val="0044166A"/>
    <w:rsid w:val="0044180D"/>
    <w:rsid w:val="00441C30"/>
    <w:rsid w:val="00441F0A"/>
    <w:rsid w:val="004425E7"/>
    <w:rsid w:val="0044289E"/>
    <w:rsid w:val="00443170"/>
    <w:rsid w:val="00444282"/>
    <w:rsid w:val="004445A8"/>
    <w:rsid w:val="00444660"/>
    <w:rsid w:val="00444A71"/>
    <w:rsid w:val="004451A1"/>
    <w:rsid w:val="00445EB8"/>
    <w:rsid w:val="00446906"/>
    <w:rsid w:val="00446910"/>
    <w:rsid w:val="004473CD"/>
    <w:rsid w:val="004501ED"/>
    <w:rsid w:val="004512ED"/>
    <w:rsid w:val="00451691"/>
    <w:rsid w:val="00451AC2"/>
    <w:rsid w:val="004523F6"/>
    <w:rsid w:val="004524B5"/>
    <w:rsid w:val="004533F5"/>
    <w:rsid w:val="00453514"/>
    <w:rsid w:val="00453D03"/>
    <w:rsid w:val="00454427"/>
    <w:rsid w:val="004554F5"/>
    <w:rsid w:val="00455523"/>
    <w:rsid w:val="0045581C"/>
    <w:rsid w:val="004560F5"/>
    <w:rsid w:val="00457706"/>
    <w:rsid w:val="004579DB"/>
    <w:rsid w:val="00457ADE"/>
    <w:rsid w:val="00457D54"/>
    <w:rsid w:val="00461527"/>
    <w:rsid w:val="00461B5C"/>
    <w:rsid w:val="00462154"/>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06A1"/>
    <w:rsid w:val="00471022"/>
    <w:rsid w:val="004711A7"/>
    <w:rsid w:val="00471BCD"/>
    <w:rsid w:val="00471E74"/>
    <w:rsid w:val="0047219A"/>
    <w:rsid w:val="0047264B"/>
    <w:rsid w:val="00472E80"/>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43B"/>
    <w:rsid w:val="004876E5"/>
    <w:rsid w:val="004878A4"/>
    <w:rsid w:val="00487950"/>
    <w:rsid w:val="004902CB"/>
    <w:rsid w:val="00490485"/>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0A0"/>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55B"/>
    <w:rsid w:val="004E2B0D"/>
    <w:rsid w:val="004E377F"/>
    <w:rsid w:val="004E3F26"/>
    <w:rsid w:val="004E44AF"/>
    <w:rsid w:val="004E4600"/>
    <w:rsid w:val="004E49A4"/>
    <w:rsid w:val="004E4A56"/>
    <w:rsid w:val="004E5382"/>
    <w:rsid w:val="004E53E0"/>
    <w:rsid w:val="004E567F"/>
    <w:rsid w:val="004E6133"/>
    <w:rsid w:val="004E6428"/>
    <w:rsid w:val="004E6C0E"/>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4DA0"/>
    <w:rsid w:val="0050530D"/>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34CB"/>
    <w:rsid w:val="00523892"/>
    <w:rsid w:val="00524477"/>
    <w:rsid w:val="00524C4E"/>
    <w:rsid w:val="00524D5F"/>
    <w:rsid w:val="00524E37"/>
    <w:rsid w:val="0052551B"/>
    <w:rsid w:val="00525DCD"/>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3B4"/>
    <w:rsid w:val="00542E67"/>
    <w:rsid w:val="00542F4A"/>
    <w:rsid w:val="0054327A"/>
    <w:rsid w:val="00543940"/>
    <w:rsid w:val="00543FB2"/>
    <w:rsid w:val="00545305"/>
    <w:rsid w:val="00545A2C"/>
    <w:rsid w:val="0054639D"/>
    <w:rsid w:val="00546A45"/>
    <w:rsid w:val="00546B61"/>
    <w:rsid w:val="00546C1B"/>
    <w:rsid w:val="00547E0A"/>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394"/>
    <w:rsid w:val="00572CBE"/>
    <w:rsid w:val="005730B8"/>
    <w:rsid w:val="0057544E"/>
    <w:rsid w:val="00575677"/>
    <w:rsid w:val="0057688F"/>
    <w:rsid w:val="0058058C"/>
    <w:rsid w:val="00580AE1"/>
    <w:rsid w:val="00580E4A"/>
    <w:rsid w:val="005811B9"/>
    <w:rsid w:val="0058128D"/>
    <w:rsid w:val="005816FC"/>
    <w:rsid w:val="005818DB"/>
    <w:rsid w:val="00581A9E"/>
    <w:rsid w:val="00581F6E"/>
    <w:rsid w:val="0058242A"/>
    <w:rsid w:val="005836F2"/>
    <w:rsid w:val="00583AD4"/>
    <w:rsid w:val="00583D5A"/>
    <w:rsid w:val="00583E1F"/>
    <w:rsid w:val="00584130"/>
    <w:rsid w:val="00584AA6"/>
    <w:rsid w:val="00584DDE"/>
    <w:rsid w:val="0058617E"/>
    <w:rsid w:val="00586EFC"/>
    <w:rsid w:val="00587ECA"/>
    <w:rsid w:val="00587F5B"/>
    <w:rsid w:val="00587FC2"/>
    <w:rsid w:val="005909DE"/>
    <w:rsid w:val="00590B40"/>
    <w:rsid w:val="00591201"/>
    <w:rsid w:val="00593EA3"/>
    <w:rsid w:val="00594F5A"/>
    <w:rsid w:val="005955E1"/>
    <w:rsid w:val="005959CE"/>
    <w:rsid w:val="00596186"/>
    <w:rsid w:val="0059633F"/>
    <w:rsid w:val="005965F7"/>
    <w:rsid w:val="00596CB9"/>
    <w:rsid w:val="00597485"/>
    <w:rsid w:val="005974A8"/>
    <w:rsid w:val="005A1021"/>
    <w:rsid w:val="005A2478"/>
    <w:rsid w:val="005A296E"/>
    <w:rsid w:val="005A2A12"/>
    <w:rsid w:val="005A34D8"/>
    <w:rsid w:val="005A3887"/>
    <w:rsid w:val="005A45B8"/>
    <w:rsid w:val="005A57E0"/>
    <w:rsid w:val="005B0ECB"/>
    <w:rsid w:val="005B119D"/>
    <w:rsid w:val="005B13D0"/>
    <w:rsid w:val="005B2BBF"/>
    <w:rsid w:val="005B3855"/>
    <w:rsid w:val="005B4A2F"/>
    <w:rsid w:val="005B6FB6"/>
    <w:rsid w:val="005B77A4"/>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6DFC"/>
    <w:rsid w:val="005D726B"/>
    <w:rsid w:val="005D7E58"/>
    <w:rsid w:val="005D7FDF"/>
    <w:rsid w:val="005E0691"/>
    <w:rsid w:val="005E0856"/>
    <w:rsid w:val="005E19CC"/>
    <w:rsid w:val="005E2E8C"/>
    <w:rsid w:val="005E2FA9"/>
    <w:rsid w:val="005E347F"/>
    <w:rsid w:val="005E3B3D"/>
    <w:rsid w:val="005E3FE5"/>
    <w:rsid w:val="005E4DCB"/>
    <w:rsid w:val="005E4EEE"/>
    <w:rsid w:val="005E63C0"/>
    <w:rsid w:val="005E6AFC"/>
    <w:rsid w:val="005E6DED"/>
    <w:rsid w:val="005E6FC0"/>
    <w:rsid w:val="005E7600"/>
    <w:rsid w:val="005E78B1"/>
    <w:rsid w:val="005F046C"/>
    <w:rsid w:val="005F1723"/>
    <w:rsid w:val="005F1E2A"/>
    <w:rsid w:val="005F1EDC"/>
    <w:rsid w:val="005F208E"/>
    <w:rsid w:val="005F2194"/>
    <w:rsid w:val="005F2A43"/>
    <w:rsid w:val="005F2B21"/>
    <w:rsid w:val="005F3AE9"/>
    <w:rsid w:val="005F42DA"/>
    <w:rsid w:val="005F48E7"/>
    <w:rsid w:val="005F5803"/>
    <w:rsid w:val="005F5BDF"/>
    <w:rsid w:val="005F72E5"/>
    <w:rsid w:val="005F7996"/>
    <w:rsid w:val="005F7FE1"/>
    <w:rsid w:val="006011CE"/>
    <w:rsid w:val="00602602"/>
    <w:rsid w:val="0060270B"/>
    <w:rsid w:val="00602A67"/>
    <w:rsid w:val="006043B7"/>
    <w:rsid w:val="006044B7"/>
    <w:rsid w:val="0060495A"/>
    <w:rsid w:val="00604F58"/>
    <w:rsid w:val="0060524D"/>
    <w:rsid w:val="0060553C"/>
    <w:rsid w:val="006057B7"/>
    <w:rsid w:val="00605A80"/>
    <w:rsid w:val="00605CE2"/>
    <w:rsid w:val="006063B9"/>
    <w:rsid w:val="0060650E"/>
    <w:rsid w:val="006066E7"/>
    <w:rsid w:val="0060754F"/>
    <w:rsid w:val="00610900"/>
    <w:rsid w:val="00610B31"/>
    <w:rsid w:val="00610F77"/>
    <w:rsid w:val="00611287"/>
    <w:rsid w:val="00611528"/>
    <w:rsid w:val="0061171F"/>
    <w:rsid w:val="00611F0B"/>
    <w:rsid w:val="006124ED"/>
    <w:rsid w:val="00613750"/>
    <w:rsid w:val="00613952"/>
    <w:rsid w:val="00613F5B"/>
    <w:rsid w:val="00613FD0"/>
    <w:rsid w:val="0061474F"/>
    <w:rsid w:val="006152EE"/>
    <w:rsid w:val="00615DC8"/>
    <w:rsid w:val="0061604A"/>
    <w:rsid w:val="00616466"/>
    <w:rsid w:val="00616551"/>
    <w:rsid w:val="00616578"/>
    <w:rsid w:val="00617350"/>
    <w:rsid w:val="00617508"/>
    <w:rsid w:val="00617586"/>
    <w:rsid w:val="006175CD"/>
    <w:rsid w:val="00620097"/>
    <w:rsid w:val="00620E61"/>
    <w:rsid w:val="00620EFD"/>
    <w:rsid w:val="006213F7"/>
    <w:rsid w:val="00621A94"/>
    <w:rsid w:val="00621B17"/>
    <w:rsid w:val="00622FAD"/>
    <w:rsid w:val="0062302A"/>
    <w:rsid w:val="00623B10"/>
    <w:rsid w:val="006240D8"/>
    <w:rsid w:val="0062425E"/>
    <w:rsid w:val="0062517F"/>
    <w:rsid w:val="006254F1"/>
    <w:rsid w:val="0062628F"/>
    <w:rsid w:val="00627DE4"/>
    <w:rsid w:val="00627F2D"/>
    <w:rsid w:val="0063114A"/>
    <w:rsid w:val="006328EC"/>
    <w:rsid w:val="006329D8"/>
    <w:rsid w:val="00632D43"/>
    <w:rsid w:val="006339A2"/>
    <w:rsid w:val="00634157"/>
    <w:rsid w:val="00634AF4"/>
    <w:rsid w:val="006354CD"/>
    <w:rsid w:val="00635D53"/>
    <w:rsid w:val="00636031"/>
    <w:rsid w:val="00636394"/>
    <w:rsid w:val="00636470"/>
    <w:rsid w:val="00636931"/>
    <w:rsid w:val="00636996"/>
    <w:rsid w:val="00636B74"/>
    <w:rsid w:val="00636BAD"/>
    <w:rsid w:val="00636DC0"/>
    <w:rsid w:val="0064105B"/>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63F"/>
    <w:rsid w:val="0065577F"/>
    <w:rsid w:val="006559C5"/>
    <w:rsid w:val="006561DE"/>
    <w:rsid w:val="0065643C"/>
    <w:rsid w:val="0065750F"/>
    <w:rsid w:val="00657778"/>
    <w:rsid w:val="00657A2E"/>
    <w:rsid w:val="00657D20"/>
    <w:rsid w:val="00660337"/>
    <w:rsid w:val="00660B6D"/>
    <w:rsid w:val="0066179F"/>
    <w:rsid w:val="006620FE"/>
    <w:rsid w:val="00662851"/>
    <w:rsid w:val="0066296C"/>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4B2"/>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962B0"/>
    <w:rsid w:val="006A0343"/>
    <w:rsid w:val="006A0DBA"/>
    <w:rsid w:val="006A25DA"/>
    <w:rsid w:val="006A2A96"/>
    <w:rsid w:val="006A3D32"/>
    <w:rsid w:val="006A49B9"/>
    <w:rsid w:val="006A5692"/>
    <w:rsid w:val="006A6333"/>
    <w:rsid w:val="006A63D7"/>
    <w:rsid w:val="006A6556"/>
    <w:rsid w:val="006A6AE0"/>
    <w:rsid w:val="006A7769"/>
    <w:rsid w:val="006A77B3"/>
    <w:rsid w:val="006B0AED"/>
    <w:rsid w:val="006B235D"/>
    <w:rsid w:val="006B2646"/>
    <w:rsid w:val="006B2663"/>
    <w:rsid w:val="006B2B6D"/>
    <w:rsid w:val="006B3984"/>
    <w:rsid w:val="006B3DCC"/>
    <w:rsid w:val="006B45E1"/>
    <w:rsid w:val="006B46B2"/>
    <w:rsid w:val="006B5804"/>
    <w:rsid w:val="006B67D6"/>
    <w:rsid w:val="006B689E"/>
    <w:rsid w:val="006B6CE2"/>
    <w:rsid w:val="006B7158"/>
    <w:rsid w:val="006C0167"/>
    <w:rsid w:val="006C087E"/>
    <w:rsid w:val="006C174D"/>
    <w:rsid w:val="006C23DC"/>
    <w:rsid w:val="006C2435"/>
    <w:rsid w:val="006C3586"/>
    <w:rsid w:val="006C4813"/>
    <w:rsid w:val="006C52FC"/>
    <w:rsid w:val="006C539F"/>
    <w:rsid w:val="006C5BF2"/>
    <w:rsid w:val="006C60ED"/>
    <w:rsid w:val="006C6193"/>
    <w:rsid w:val="006C69C4"/>
    <w:rsid w:val="006C7371"/>
    <w:rsid w:val="006C73C2"/>
    <w:rsid w:val="006C767C"/>
    <w:rsid w:val="006C79A2"/>
    <w:rsid w:val="006C7B70"/>
    <w:rsid w:val="006C7CAB"/>
    <w:rsid w:val="006D0179"/>
    <w:rsid w:val="006D0890"/>
    <w:rsid w:val="006D1C85"/>
    <w:rsid w:val="006D2244"/>
    <w:rsid w:val="006D24DD"/>
    <w:rsid w:val="006D2516"/>
    <w:rsid w:val="006D2B98"/>
    <w:rsid w:val="006D2FA4"/>
    <w:rsid w:val="006D3C96"/>
    <w:rsid w:val="006D4963"/>
    <w:rsid w:val="006D51D5"/>
    <w:rsid w:val="006D5304"/>
    <w:rsid w:val="006D532B"/>
    <w:rsid w:val="006D67FA"/>
    <w:rsid w:val="006D713F"/>
    <w:rsid w:val="006D71CA"/>
    <w:rsid w:val="006D7878"/>
    <w:rsid w:val="006D7BD7"/>
    <w:rsid w:val="006D7E22"/>
    <w:rsid w:val="006E20A0"/>
    <w:rsid w:val="006E2337"/>
    <w:rsid w:val="006E396B"/>
    <w:rsid w:val="006E40F3"/>
    <w:rsid w:val="006E456B"/>
    <w:rsid w:val="006E48FB"/>
    <w:rsid w:val="006E4B9B"/>
    <w:rsid w:val="006E4D89"/>
    <w:rsid w:val="006E4DA1"/>
    <w:rsid w:val="006E52D9"/>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2405"/>
    <w:rsid w:val="006F41D7"/>
    <w:rsid w:val="006F4466"/>
    <w:rsid w:val="006F52CC"/>
    <w:rsid w:val="006F52D0"/>
    <w:rsid w:val="006F5661"/>
    <w:rsid w:val="006F574F"/>
    <w:rsid w:val="006F6488"/>
    <w:rsid w:val="006F6637"/>
    <w:rsid w:val="006F6D50"/>
    <w:rsid w:val="006F6EF3"/>
    <w:rsid w:val="006F7019"/>
    <w:rsid w:val="006F72B6"/>
    <w:rsid w:val="006F7A7C"/>
    <w:rsid w:val="006F7C23"/>
    <w:rsid w:val="00700797"/>
    <w:rsid w:val="00700952"/>
    <w:rsid w:val="00700B9F"/>
    <w:rsid w:val="00700E9C"/>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279"/>
    <w:rsid w:val="00707597"/>
    <w:rsid w:val="00707858"/>
    <w:rsid w:val="00707F4C"/>
    <w:rsid w:val="007100DC"/>
    <w:rsid w:val="00710410"/>
    <w:rsid w:val="00710890"/>
    <w:rsid w:val="00711315"/>
    <w:rsid w:val="00711BAE"/>
    <w:rsid w:val="00711D1A"/>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7B1"/>
    <w:rsid w:val="0071784B"/>
    <w:rsid w:val="00717877"/>
    <w:rsid w:val="0072005C"/>
    <w:rsid w:val="00721427"/>
    <w:rsid w:val="00723E43"/>
    <w:rsid w:val="007246E6"/>
    <w:rsid w:val="00725597"/>
    <w:rsid w:val="0072580A"/>
    <w:rsid w:val="00725FF8"/>
    <w:rsid w:val="007261C6"/>
    <w:rsid w:val="00726662"/>
    <w:rsid w:val="00726C87"/>
    <w:rsid w:val="00727298"/>
    <w:rsid w:val="00727EFB"/>
    <w:rsid w:val="00730E45"/>
    <w:rsid w:val="00730E69"/>
    <w:rsid w:val="00731182"/>
    <w:rsid w:val="00731A2E"/>
    <w:rsid w:val="00733654"/>
    <w:rsid w:val="00733FDA"/>
    <w:rsid w:val="0073443E"/>
    <w:rsid w:val="0073461E"/>
    <w:rsid w:val="00734C76"/>
    <w:rsid w:val="0073568E"/>
    <w:rsid w:val="00737023"/>
    <w:rsid w:val="007375CC"/>
    <w:rsid w:val="007405C6"/>
    <w:rsid w:val="00740F9F"/>
    <w:rsid w:val="0074159B"/>
    <w:rsid w:val="007416A5"/>
    <w:rsid w:val="00742A17"/>
    <w:rsid w:val="00742CF7"/>
    <w:rsid w:val="007440BB"/>
    <w:rsid w:val="00744C87"/>
    <w:rsid w:val="00745131"/>
    <w:rsid w:val="0074530C"/>
    <w:rsid w:val="00745A50"/>
    <w:rsid w:val="00745CD6"/>
    <w:rsid w:val="00746812"/>
    <w:rsid w:val="00747177"/>
    <w:rsid w:val="007473E5"/>
    <w:rsid w:val="007474C4"/>
    <w:rsid w:val="00747E6A"/>
    <w:rsid w:val="00747EC6"/>
    <w:rsid w:val="0075014F"/>
    <w:rsid w:val="00750DE8"/>
    <w:rsid w:val="00751358"/>
    <w:rsid w:val="007513FA"/>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3C0E"/>
    <w:rsid w:val="0077409B"/>
    <w:rsid w:val="00775496"/>
    <w:rsid w:val="007754F6"/>
    <w:rsid w:val="007755CF"/>
    <w:rsid w:val="007756D3"/>
    <w:rsid w:val="00775BA8"/>
    <w:rsid w:val="007773C9"/>
    <w:rsid w:val="00777D49"/>
    <w:rsid w:val="00777D9D"/>
    <w:rsid w:val="00780044"/>
    <w:rsid w:val="007810BA"/>
    <w:rsid w:val="0078192B"/>
    <w:rsid w:val="0078233D"/>
    <w:rsid w:val="007829EA"/>
    <w:rsid w:val="00784945"/>
    <w:rsid w:val="00784B38"/>
    <w:rsid w:val="00784DC0"/>
    <w:rsid w:val="00785091"/>
    <w:rsid w:val="007855EE"/>
    <w:rsid w:val="00785647"/>
    <w:rsid w:val="007858AD"/>
    <w:rsid w:val="00785F54"/>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0C92"/>
    <w:rsid w:val="007A24A4"/>
    <w:rsid w:val="007A268D"/>
    <w:rsid w:val="007A2B6B"/>
    <w:rsid w:val="007A2CA4"/>
    <w:rsid w:val="007A2F13"/>
    <w:rsid w:val="007A38C3"/>
    <w:rsid w:val="007A3968"/>
    <w:rsid w:val="007A42DF"/>
    <w:rsid w:val="007A4C28"/>
    <w:rsid w:val="007A5E25"/>
    <w:rsid w:val="007A6798"/>
    <w:rsid w:val="007A6B2D"/>
    <w:rsid w:val="007A72C0"/>
    <w:rsid w:val="007A79B0"/>
    <w:rsid w:val="007A7C9D"/>
    <w:rsid w:val="007A7CA7"/>
    <w:rsid w:val="007B09E1"/>
    <w:rsid w:val="007B0BAE"/>
    <w:rsid w:val="007B0C87"/>
    <w:rsid w:val="007B1827"/>
    <w:rsid w:val="007B2D3D"/>
    <w:rsid w:val="007B2FA7"/>
    <w:rsid w:val="007B689A"/>
    <w:rsid w:val="007B7337"/>
    <w:rsid w:val="007B7610"/>
    <w:rsid w:val="007B7A3E"/>
    <w:rsid w:val="007C03B6"/>
    <w:rsid w:val="007C051D"/>
    <w:rsid w:val="007C0683"/>
    <w:rsid w:val="007C1172"/>
    <w:rsid w:val="007C13C4"/>
    <w:rsid w:val="007C2D18"/>
    <w:rsid w:val="007C31EC"/>
    <w:rsid w:val="007C39A7"/>
    <w:rsid w:val="007C42E8"/>
    <w:rsid w:val="007C4DE6"/>
    <w:rsid w:val="007C5041"/>
    <w:rsid w:val="007C532B"/>
    <w:rsid w:val="007C5332"/>
    <w:rsid w:val="007C7357"/>
    <w:rsid w:val="007C73D7"/>
    <w:rsid w:val="007D0557"/>
    <w:rsid w:val="007D056B"/>
    <w:rsid w:val="007D108D"/>
    <w:rsid w:val="007D1127"/>
    <w:rsid w:val="007D1453"/>
    <w:rsid w:val="007D1DF6"/>
    <w:rsid w:val="007D22FB"/>
    <w:rsid w:val="007D2BE0"/>
    <w:rsid w:val="007D2CB1"/>
    <w:rsid w:val="007D38A0"/>
    <w:rsid w:val="007D3DF1"/>
    <w:rsid w:val="007D4410"/>
    <w:rsid w:val="007D4428"/>
    <w:rsid w:val="007D4448"/>
    <w:rsid w:val="007D4689"/>
    <w:rsid w:val="007D53D6"/>
    <w:rsid w:val="007D5F28"/>
    <w:rsid w:val="007D6550"/>
    <w:rsid w:val="007D71D5"/>
    <w:rsid w:val="007D7650"/>
    <w:rsid w:val="007D7CB8"/>
    <w:rsid w:val="007E04EF"/>
    <w:rsid w:val="007E05E7"/>
    <w:rsid w:val="007E09D6"/>
    <w:rsid w:val="007E1412"/>
    <w:rsid w:val="007E1CE5"/>
    <w:rsid w:val="007E1DF7"/>
    <w:rsid w:val="007E326C"/>
    <w:rsid w:val="007E34B3"/>
    <w:rsid w:val="007E3679"/>
    <w:rsid w:val="007E39CE"/>
    <w:rsid w:val="007E477D"/>
    <w:rsid w:val="007E4D27"/>
    <w:rsid w:val="007E513F"/>
    <w:rsid w:val="007E5174"/>
    <w:rsid w:val="007E5796"/>
    <w:rsid w:val="007E5D0F"/>
    <w:rsid w:val="007E5E78"/>
    <w:rsid w:val="007E65BB"/>
    <w:rsid w:val="007E6EF8"/>
    <w:rsid w:val="007E7E59"/>
    <w:rsid w:val="007F002E"/>
    <w:rsid w:val="007F0953"/>
    <w:rsid w:val="007F0CF8"/>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3F2"/>
    <w:rsid w:val="00805D63"/>
    <w:rsid w:val="00806969"/>
    <w:rsid w:val="00807576"/>
    <w:rsid w:val="0081061A"/>
    <w:rsid w:val="00810897"/>
    <w:rsid w:val="00810BFB"/>
    <w:rsid w:val="00810F7E"/>
    <w:rsid w:val="00811745"/>
    <w:rsid w:val="00811CC7"/>
    <w:rsid w:val="00811FBF"/>
    <w:rsid w:val="00812CE8"/>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B29"/>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26309"/>
    <w:rsid w:val="0082669C"/>
    <w:rsid w:val="00830472"/>
    <w:rsid w:val="00830989"/>
    <w:rsid w:val="00830A48"/>
    <w:rsid w:val="00830E45"/>
    <w:rsid w:val="0083114F"/>
    <w:rsid w:val="008322AC"/>
    <w:rsid w:val="008324D7"/>
    <w:rsid w:val="00833A15"/>
    <w:rsid w:val="00833FB9"/>
    <w:rsid w:val="008341F7"/>
    <w:rsid w:val="00834C80"/>
    <w:rsid w:val="0083608D"/>
    <w:rsid w:val="0083688F"/>
    <w:rsid w:val="008373F2"/>
    <w:rsid w:val="00837931"/>
    <w:rsid w:val="008409E2"/>
    <w:rsid w:val="008412DB"/>
    <w:rsid w:val="0084174A"/>
    <w:rsid w:val="00841C2F"/>
    <w:rsid w:val="008424E6"/>
    <w:rsid w:val="00843208"/>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3D6"/>
    <w:rsid w:val="0085246E"/>
    <w:rsid w:val="00852A13"/>
    <w:rsid w:val="00852B80"/>
    <w:rsid w:val="00852CAB"/>
    <w:rsid w:val="00852FED"/>
    <w:rsid w:val="00853055"/>
    <w:rsid w:val="00853C94"/>
    <w:rsid w:val="00854484"/>
    <w:rsid w:val="00854E88"/>
    <w:rsid w:val="00855033"/>
    <w:rsid w:val="0085516D"/>
    <w:rsid w:val="00855C83"/>
    <w:rsid w:val="00856EC0"/>
    <w:rsid w:val="00857F35"/>
    <w:rsid w:val="00861AF4"/>
    <w:rsid w:val="00862794"/>
    <w:rsid w:val="008629BB"/>
    <w:rsid w:val="00862AB3"/>
    <w:rsid w:val="008631F2"/>
    <w:rsid w:val="0086321E"/>
    <w:rsid w:val="00863F82"/>
    <w:rsid w:val="008647E0"/>
    <w:rsid w:val="008650B8"/>
    <w:rsid w:val="00865E92"/>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4059"/>
    <w:rsid w:val="00885681"/>
    <w:rsid w:val="00885687"/>
    <w:rsid w:val="0088572C"/>
    <w:rsid w:val="008858FE"/>
    <w:rsid w:val="0088634B"/>
    <w:rsid w:val="00886B94"/>
    <w:rsid w:val="00886E75"/>
    <w:rsid w:val="0088737B"/>
    <w:rsid w:val="0088768C"/>
    <w:rsid w:val="00890EA2"/>
    <w:rsid w:val="0089103E"/>
    <w:rsid w:val="00892748"/>
    <w:rsid w:val="00892B95"/>
    <w:rsid w:val="00893CBC"/>
    <w:rsid w:val="00893EB7"/>
    <w:rsid w:val="008953DE"/>
    <w:rsid w:val="008954A6"/>
    <w:rsid w:val="00896579"/>
    <w:rsid w:val="008966D5"/>
    <w:rsid w:val="00896DDA"/>
    <w:rsid w:val="00897A5D"/>
    <w:rsid w:val="00897E47"/>
    <w:rsid w:val="008A07DC"/>
    <w:rsid w:val="008A21D8"/>
    <w:rsid w:val="008A4693"/>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110"/>
    <w:rsid w:val="008C2521"/>
    <w:rsid w:val="008C2B46"/>
    <w:rsid w:val="008C3ADE"/>
    <w:rsid w:val="008C3BD9"/>
    <w:rsid w:val="008C49FB"/>
    <w:rsid w:val="008C4C08"/>
    <w:rsid w:val="008C5010"/>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9FC"/>
    <w:rsid w:val="008D5ED5"/>
    <w:rsid w:val="008D67FB"/>
    <w:rsid w:val="008D67FD"/>
    <w:rsid w:val="008D6DC8"/>
    <w:rsid w:val="008D7528"/>
    <w:rsid w:val="008D7AE4"/>
    <w:rsid w:val="008E009B"/>
    <w:rsid w:val="008E02BA"/>
    <w:rsid w:val="008E1331"/>
    <w:rsid w:val="008E1374"/>
    <w:rsid w:val="008E15FB"/>
    <w:rsid w:val="008E1A11"/>
    <w:rsid w:val="008E1B35"/>
    <w:rsid w:val="008E2269"/>
    <w:rsid w:val="008E31F7"/>
    <w:rsid w:val="008E4402"/>
    <w:rsid w:val="008E457C"/>
    <w:rsid w:val="008E4585"/>
    <w:rsid w:val="008E4971"/>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54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9CB"/>
    <w:rsid w:val="00913EDE"/>
    <w:rsid w:val="00914DCA"/>
    <w:rsid w:val="00915C98"/>
    <w:rsid w:val="00916589"/>
    <w:rsid w:val="0091667A"/>
    <w:rsid w:val="00916822"/>
    <w:rsid w:val="00916B52"/>
    <w:rsid w:val="00916F02"/>
    <w:rsid w:val="00917547"/>
    <w:rsid w:val="0091782C"/>
    <w:rsid w:val="00917CF9"/>
    <w:rsid w:val="00917F7F"/>
    <w:rsid w:val="00920C3E"/>
    <w:rsid w:val="009211AF"/>
    <w:rsid w:val="0092148C"/>
    <w:rsid w:val="00921562"/>
    <w:rsid w:val="00922F46"/>
    <w:rsid w:val="009259EB"/>
    <w:rsid w:val="00925CAE"/>
    <w:rsid w:val="00925EFF"/>
    <w:rsid w:val="009263CC"/>
    <w:rsid w:val="0092794D"/>
    <w:rsid w:val="0092798F"/>
    <w:rsid w:val="00927E93"/>
    <w:rsid w:val="00930037"/>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0FB"/>
    <w:rsid w:val="00953AF8"/>
    <w:rsid w:val="00955DC2"/>
    <w:rsid w:val="0095633E"/>
    <w:rsid w:val="009563C0"/>
    <w:rsid w:val="0095644F"/>
    <w:rsid w:val="0095732C"/>
    <w:rsid w:val="00957336"/>
    <w:rsid w:val="00957522"/>
    <w:rsid w:val="009600DE"/>
    <w:rsid w:val="00960724"/>
    <w:rsid w:val="00961673"/>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0995"/>
    <w:rsid w:val="009714CA"/>
    <w:rsid w:val="009720E6"/>
    <w:rsid w:val="0097266D"/>
    <w:rsid w:val="00972F55"/>
    <w:rsid w:val="009739AC"/>
    <w:rsid w:val="00973DED"/>
    <w:rsid w:val="00974028"/>
    <w:rsid w:val="00974570"/>
    <w:rsid w:val="0097477A"/>
    <w:rsid w:val="009771B2"/>
    <w:rsid w:val="0097774D"/>
    <w:rsid w:val="009777DA"/>
    <w:rsid w:val="009800FA"/>
    <w:rsid w:val="0098159D"/>
    <w:rsid w:val="00981691"/>
    <w:rsid w:val="00981994"/>
    <w:rsid w:val="009820F3"/>
    <w:rsid w:val="00982DBF"/>
    <w:rsid w:val="00982F28"/>
    <w:rsid w:val="00983B01"/>
    <w:rsid w:val="00983E9C"/>
    <w:rsid w:val="00983FC7"/>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0658"/>
    <w:rsid w:val="009A1F7E"/>
    <w:rsid w:val="009A2459"/>
    <w:rsid w:val="009A2A3C"/>
    <w:rsid w:val="009A2C6A"/>
    <w:rsid w:val="009A4966"/>
    <w:rsid w:val="009A4A91"/>
    <w:rsid w:val="009A4ECC"/>
    <w:rsid w:val="009A5886"/>
    <w:rsid w:val="009A5A50"/>
    <w:rsid w:val="009A5AD8"/>
    <w:rsid w:val="009A6FA6"/>
    <w:rsid w:val="009A7B22"/>
    <w:rsid w:val="009A7BD2"/>
    <w:rsid w:val="009B17E5"/>
    <w:rsid w:val="009B1C44"/>
    <w:rsid w:val="009B1E9D"/>
    <w:rsid w:val="009B267A"/>
    <w:rsid w:val="009B35B1"/>
    <w:rsid w:val="009B39E1"/>
    <w:rsid w:val="009B4295"/>
    <w:rsid w:val="009B528C"/>
    <w:rsid w:val="009B5AA0"/>
    <w:rsid w:val="009B6BE2"/>
    <w:rsid w:val="009B6CE2"/>
    <w:rsid w:val="009B7299"/>
    <w:rsid w:val="009B74E0"/>
    <w:rsid w:val="009B7939"/>
    <w:rsid w:val="009B7BD4"/>
    <w:rsid w:val="009C0715"/>
    <w:rsid w:val="009C0EC5"/>
    <w:rsid w:val="009C204F"/>
    <w:rsid w:val="009C21EA"/>
    <w:rsid w:val="009C237D"/>
    <w:rsid w:val="009C297C"/>
    <w:rsid w:val="009C2A34"/>
    <w:rsid w:val="009C3C36"/>
    <w:rsid w:val="009C4597"/>
    <w:rsid w:val="009C5131"/>
    <w:rsid w:val="009C5A99"/>
    <w:rsid w:val="009C61A5"/>
    <w:rsid w:val="009C647C"/>
    <w:rsid w:val="009C671D"/>
    <w:rsid w:val="009D03F6"/>
    <w:rsid w:val="009D20D3"/>
    <w:rsid w:val="009D241B"/>
    <w:rsid w:val="009D3BA3"/>
    <w:rsid w:val="009D4DCD"/>
    <w:rsid w:val="009D5457"/>
    <w:rsid w:val="009D5943"/>
    <w:rsid w:val="009D5B37"/>
    <w:rsid w:val="009D5ED1"/>
    <w:rsid w:val="009D667A"/>
    <w:rsid w:val="009D6A77"/>
    <w:rsid w:val="009D7581"/>
    <w:rsid w:val="009D7AB7"/>
    <w:rsid w:val="009D7B06"/>
    <w:rsid w:val="009D7B13"/>
    <w:rsid w:val="009D7C36"/>
    <w:rsid w:val="009E0260"/>
    <w:rsid w:val="009E08DA"/>
    <w:rsid w:val="009E1F73"/>
    <w:rsid w:val="009E2118"/>
    <w:rsid w:val="009E2219"/>
    <w:rsid w:val="009E234B"/>
    <w:rsid w:val="009E32BF"/>
    <w:rsid w:val="009E40EC"/>
    <w:rsid w:val="009E4EEE"/>
    <w:rsid w:val="009E4F8B"/>
    <w:rsid w:val="009E544D"/>
    <w:rsid w:val="009E54B8"/>
    <w:rsid w:val="009E5732"/>
    <w:rsid w:val="009E66DB"/>
    <w:rsid w:val="009E6DC0"/>
    <w:rsid w:val="009E7071"/>
    <w:rsid w:val="009E7C68"/>
    <w:rsid w:val="009F00C1"/>
    <w:rsid w:val="009F0862"/>
    <w:rsid w:val="009F131A"/>
    <w:rsid w:val="009F177E"/>
    <w:rsid w:val="009F1AC6"/>
    <w:rsid w:val="009F1D8E"/>
    <w:rsid w:val="009F2A56"/>
    <w:rsid w:val="009F40D5"/>
    <w:rsid w:val="009F454F"/>
    <w:rsid w:val="009F4EF6"/>
    <w:rsid w:val="009F56E3"/>
    <w:rsid w:val="009F66CE"/>
    <w:rsid w:val="009F69B3"/>
    <w:rsid w:val="009F7202"/>
    <w:rsid w:val="009F7942"/>
    <w:rsid w:val="009F7A1A"/>
    <w:rsid w:val="009F7F60"/>
    <w:rsid w:val="00A00C85"/>
    <w:rsid w:val="00A00D1A"/>
    <w:rsid w:val="00A01092"/>
    <w:rsid w:val="00A020C6"/>
    <w:rsid w:val="00A02A71"/>
    <w:rsid w:val="00A02F26"/>
    <w:rsid w:val="00A03918"/>
    <w:rsid w:val="00A03BB3"/>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560"/>
    <w:rsid w:val="00A1073E"/>
    <w:rsid w:val="00A10766"/>
    <w:rsid w:val="00A10D90"/>
    <w:rsid w:val="00A10DF8"/>
    <w:rsid w:val="00A116E4"/>
    <w:rsid w:val="00A11A87"/>
    <w:rsid w:val="00A12590"/>
    <w:rsid w:val="00A12C12"/>
    <w:rsid w:val="00A152A9"/>
    <w:rsid w:val="00A15359"/>
    <w:rsid w:val="00A156B1"/>
    <w:rsid w:val="00A16296"/>
    <w:rsid w:val="00A16E05"/>
    <w:rsid w:val="00A16FCC"/>
    <w:rsid w:val="00A17077"/>
    <w:rsid w:val="00A17247"/>
    <w:rsid w:val="00A178CC"/>
    <w:rsid w:val="00A21304"/>
    <w:rsid w:val="00A2269D"/>
    <w:rsid w:val="00A22C3C"/>
    <w:rsid w:val="00A23006"/>
    <w:rsid w:val="00A2353D"/>
    <w:rsid w:val="00A2386B"/>
    <w:rsid w:val="00A23CA0"/>
    <w:rsid w:val="00A243DE"/>
    <w:rsid w:val="00A248DE"/>
    <w:rsid w:val="00A24D73"/>
    <w:rsid w:val="00A253DA"/>
    <w:rsid w:val="00A25EA2"/>
    <w:rsid w:val="00A271E0"/>
    <w:rsid w:val="00A27B40"/>
    <w:rsid w:val="00A27F41"/>
    <w:rsid w:val="00A310DC"/>
    <w:rsid w:val="00A310DF"/>
    <w:rsid w:val="00A3142D"/>
    <w:rsid w:val="00A318DD"/>
    <w:rsid w:val="00A31DCE"/>
    <w:rsid w:val="00A31FCB"/>
    <w:rsid w:val="00A321D9"/>
    <w:rsid w:val="00A3226F"/>
    <w:rsid w:val="00A32676"/>
    <w:rsid w:val="00A32F6E"/>
    <w:rsid w:val="00A33759"/>
    <w:rsid w:val="00A34186"/>
    <w:rsid w:val="00A35508"/>
    <w:rsid w:val="00A35A50"/>
    <w:rsid w:val="00A362BA"/>
    <w:rsid w:val="00A36924"/>
    <w:rsid w:val="00A37326"/>
    <w:rsid w:val="00A37658"/>
    <w:rsid w:val="00A37753"/>
    <w:rsid w:val="00A37928"/>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0E4B"/>
    <w:rsid w:val="00A51667"/>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4EDF"/>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465"/>
    <w:rsid w:val="00A76608"/>
    <w:rsid w:val="00A76A9E"/>
    <w:rsid w:val="00A773BB"/>
    <w:rsid w:val="00A77781"/>
    <w:rsid w:val="00A80C41"/>
    <w:rsid w:val="00A82765"/>
    <w:rsid w:val="00A82950"/>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6C71"/>
    <w:rsid w:val="00A97009"/>
    <w:rsid w:val="00A97334"/>
    <w:rsid w:val="00AA0F36"/>
    <w:rsid w:val="00AA18EA"/>
    <w:rsid w:val="00AA1F8E"/>
    <w:rsid w:val="00AA20AC"/>
    <w:rsid w:val="00AA22A7"/>
    <w:rsid w:val="00AA23ED"/>
    <w:rsid w:val="00AA2EE3"/>
    <w:rsid w:val="00AA3786"/>
    <w:rsid w:val="00AA3939"/>
    <w:rsid w:val="00AA4B48"/>
    <w:rsid w:val="00AA4E9A"/>
    <w:rsid w:val="00AA53A5"/>
    <w:rsid w:val="00AA597D"/>
    <w:rsid w:val="00AA5D5F"/>
    <w:rsid w:val="00AA6068"/>
    <w:rsid w:val="00AA60AE"/>
    <w:rsid w:val="00AA6647"/>
    <w:rsid w:val="00AB06AE"/>
    <w:rsid w:val="00AB0FF2"/>
    <w:rsid w:val="00AB15D4"/>
    <w:rsid w:val="00AB1693"/>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43D3"/>
    <w:rsid w:val="00AC4CAA"/>
    <w:rsid w:val="00AC5038"/>
    <w:rsid w:val="00AC516D"/>
    <w:rsid w:val="00AC5E75"/>
    <w:rsid w:val="00AC6321"/>
    <w:rsid w:val="00AD096A"/>
    <w:rsid w:val="00AD0FF6"/>
    <w:rsid w:val="00AD1665"/>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1A4"/>
    <w:rsid w:val="00AE64D5"/>
    <w:rsid w:val="00AE7247"/>
    <w:rsid w:val="00AE7639"/>
    <w:rsid w:val="00AF04E9"/>
    <w:rsid w:val="00AF0D05"/>
    <w:rsid w:val="00AF2BC6"/>
    <w:rsid w:val="00AF3137"/>
    <w:rsid w:val="00AF3813"/>
    <w:rsid w:val="00AF44C7"/>
    <w:rsid w:val="00AF5187"/>
    <w:rsid w:val="00AF565C"/>
    <w:rsid w:val="00AF5CCD"/>
    <w:rsid w:val="00AF6303"/>
    <w:rsid w:val="00AF748A"/>
    <w:rsid w:val="00AF79D5"/>
    <w:rsid w:val="00AF7B5F"/>
    <w:rsid w:val="00B00179"/>
    <w:rsid w:val="00B0095C"/>
    <w:rsid w:val="00B0154C"/>
    <w:rsid w:val="00B01E86"/>
    <w:rsid w:val="00B02440"/>
    <w:rsid w:val="00B0398A"/>
    <w:rsid w:val="00B040BD"/>
    <w:rsid w:val="00B04537"/>
    <w:rsid w:val="00B0539F"/>
    <w:rsid w:val="00B0592B"/>
    <w:rsid w:val="00B05FDD"/>
    <w:rsid w:val="00B0646C"/>
    <w:rsid w:val="00B0656C"/>
    <w:rsid w:val="00B065EA"/>
    <w:rsid w:val="00B06CB9"/>
    <w:rsid w:val="00B07180"/>
    <w:rsid w:val="00B075E5"/>
    <w:rsid w:val="00B07D52"/>
    <w:rsid w:val="00B10625"/>
    <w:rsid w:val="00B1092A"/>
    <w:rsid w:val="00B10D10"/>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9A7"/>
    <w:rsid w:val="00B26BFC"/>
    <w:rsid w:val="00B27F49"/>
    <w:rsid w:val="00B3160D"/>
    <w:rsid w:val="00B3220E"/>
    <w:rsid w:val="00B339F6"/>
    <w:rsid w:val="00B34709"/>
    <w:rsid w:val="00B34C12"/>
    <w:rsid w:val="00B356A6"/>
    <w:rsid w:val="00B35C33"/>
    <w:rsid w:val="00B3729A"/>
    <w:rsid w:val="00B40EAD"/>
    <w:rsid w:val="00B41D98"/>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C2A"/>
    <w:rsid w:val="00B50F44"/>
    <w:rsid w:val="00B5157F"/>
    <w:rsid w:val="00B51639"/>
    <w:rsid w:val="00B51769"/>
    <w:rsid w:val="00B51A9A"/>
    <w:rsid w:val="00B51D2A"/>
    <w:rsid w:val="00B52196"/>
    <w:rsid w:val="00B5237D"/>
    <w:rsid w:val="00B52669"/>
    <w:rsid w:val="00B52CAD"/>
    <w:rsid w:val="00B5386D"/>
    <w:rsid w:val="00B5410E"/>
    <w:rsid w:val="00B54426"/>
    <w:rsid w:val="00B54939"/>
    <w:rsid w:val="00B54C20"/>
    <w:rsid w:val="00B54C4E"/>
    <w:rsid w:val="00B56D13"/>
    <w:rsid w:val="00B56D7C"/>
    <w:rsid w:val="00B57499"/>
    <w:rsid w:val="00B60725"/>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B16"/>
    <w:rsid w:val="00B71CCA"/>
    <w:rsid w:val="00B731DD"/>
    <w:rsid w:val="00B73CC2"/>
    <w:rsid w:val="00B752B3"/>
    <w:rsid w:val="00B75E08"/>
    <w:rsid w:val="00B7685B"/>
    <w:rsid w:val="00B76C91"/>
    <w:rsid w:val="00B76E16"/>
    <w:rsid w:val="00B77A62"/>
    <w:rsid w:val="00B8029F"/>
    <w:rsid w:val="00B805F0"/>
    <w:rsid w:val="00B80822"/>
    <w:rsid w:val="00B80B6F"/>
    <w:rsid w:val="00B80BD2"/>
    <w:rsid w:val="00B80F52"/>
    <w:rsid w:val="00B8139B"/>
    <w:rsid w:val="00B82F6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1D7A"/>
    <w:rsid w:val="00B92160"/>
    <w:rsid w:val="00B922CD"/>
    <w:rsid w:val="00B92439"/>
    <w:rsid w:val="00B93429"/>
    <w:rsid w:val="00B93C76"/>
    <w:rsid w:val="00B93CC7"/>
    <w:rsid w:val="00B93D9B"/>
    <w:rsid w:val="00B942C3"/>
    <w:rsid w:val="00B94367"/>
    <w:rsid w:val="00B954AA"/>
    <w:rsid w:val="00B95C28"/>
    <w:rsid w:val="00B96B82"/>
    <w:rsid w:val="00B973C7"/>
    <w:rsid w:val="00BA05E3"/>
    <w:rsid w:val="00BA0B9A"/>
    <w:rsid w:val="00BA15F3"/>
    <w:rsid w:val="00BA1764"/>
    <w:rsid w:val="00BA209F"/>
    <w:rsid w:val="00BA2359"/>
    <w:rsid w:val="00BA2AD9"/>
    <w:rsid w:val="00BA2B0B"/>
    <w:rsid w:val="00BA3D98"/>
    <w:rsid w:val="00BA44E5"/>
    <w:rsid w:val="00BA485D"/>
    <w:rsid w:val="00BA4C98"/>
    <w:rsid w:val="00BA4DAF"/>
    <w:rsid w:val="00BA553A"/>
    <w:rsid w:val="00BA6B06"/>
    <w:rsid w:val="00BA7E48"/>
    <w:rsid w:val="00BB04A3"/>
    <w:rsid w:val="00BB0CAC"/>
    <w:rsid w:val="00BB0FA8"/>
    <w:rsid w:val="00BB1934"/>
    <w:rsid w:val="00BB1D42"/>
    <w:rsid w:val="00BB246B"/>
    <w:rsid w:val="00BB2654"/>
    <w:rsid w:val="00BB32B1"/>
    <w:rsid w:val="00BB339C"/>
    <w:rsid w:val="00BB3D81"/>
    <w:rsid w:val="00BB45A6"/>
    <w:rsid w:val="00BB4B64"/>
    <w:rsid w:val="00BB4E63"/>
    <w:rsid w:val="00BB6853"/>
    <w:rsid w:val="00BB6CC2"/>
    <w:rsid w:val="00BB72D7"/>
    <w:rsid w:val="00BB74D3"/>
    <w:rsid w:val="00BB778C"/>
    <w:rsid w:val="00BC059B"/>
    <w:rsid w:val="00BC0CAF"/>
    <w:rsid w:val="00BC1163"/>
    <w:rsid w:val="00BC1E2F"/>
    <w:rsid w:val="00BC248D"/>
    <w:rsid w:val="00BC3563"/>
    <w:rsid w:val="00BC41E1"/>
    <w:rsid w:val="00BC4A15"/>
    <w:rsid w:val="00BC52B2"/>
    <w:rsid w:val="00BC54BC"/>
    <w:rsid w:val="00BC64F7"/>
    <w:rsid w:val="00BC662F"/>
    <w:rsid w:val="00BC6D8E"/>
    <w:rsid w:val="00BC7068"/>
    <w:rsid w:val="00BC70E3"/>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2B4A"/>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51CE"/>
    <w:rsid w:val="00C06268"/>
    <w:rsid w:val="00C06C21"/>
    <w:rsid w:val="00C07523"/>
    <w:rsid w:val="00C07613"/>
    <w:rsid w:val="00C07D01"/>
    <w:rsid w:val="00C11E3E"/>
    <w:rsid w:val="00C12424"/>
    <w:rsid w:val="00C12734"/>
    <w:rsid w:val="00C12D72"/>
    <w:rsid w:val="00C133B4"/>
    <w:rsid w:val="00C13F0D"/>
    <w:rsid w:val="00C14A36"/>
    <w:rsid w:val="00C14FBB"/>
    <w:rsid w:val="00C155FC"/>
    <w:rsid w:val="00C15B7B"/>
    <w:rsid w:val="00C162D8"/>
    <w:rsid w:val="00C17206"/>
    <w:rsid w:val="00C20576"/>
    <w:rsid w:val="00C20A77"/>
    <w:rsid w:val="00C227D0"/>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2C0"/>
    <w:rsid w:val="00C32821"/>
    <w:rsid w:val="00C32FDC"/>
    <w:rsid w:val="00C33F9B"/>
    <w:rsid w:val="00C342F5"/>
    <w:rsid w:val="00C34463"/>
    <w:rsid w:val="00C35133"/>
    <w:rsid w:val="00C351B0"/>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3E3A"/>
    <w:rsid w:val="00C5449C"/>
    <w:rsid w:val="00C5509A"/>
    <w:rsid w:val="00C55FCE"/>
    <w:rsid w:val="00C56734"/>
    <w:rsid w:val="00C56A79"/>
    <w:rsid w:val="00C56B79"/>
    <w:rsid w:val="00C57456"/>
    <w:rsid w:val="00C57CAB"/>
    <w:rsid w:val="00C6011C"/>
    <w:rsid w:val="00C61C34"/>
    <w:rsid w:val="00C61CF5"/>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821"/>
    <w:rsid w:val="00C72907"/>
    <w:rsid w:val="00C72A5B"/>
    <w:rsid w:val="00C7300C"/>
    <w:rsid w:val="00C733E8"/>
    <w:rsid w:val="00C74C54"/>
    <w:rsid w:val="00C74E31"/>
    <w:rsid w:val="00C76246"/>
    <w:rsid w:val="00C76A5D"/>
    <w:rsid w:val="00C771E2"/>
    <w:rsid w:val="00C771FC"/>
    <w:rsid w:val="00C77571"/>
    <w:rsid w:val="00C779DD"/>
    <w:rsid w:val="00C811D1"/>
    <w:rsid w:val="00C8211D"/>
    <w:rsid w:val="00C821C8"/>
    <w:rsid w:val="00C82820"/>
    <w:rsid w:val="00C8343A"/>
    <w:rsid w:val="00C8381B"/>
    <w:rsid w:val="00C83B82"/>
    <w:rsid w:val="00C84332"/>
    <w:rsid w:val="00C84DCB"/>
    <w:rsid w:val="00C8528E"/>
    <w:rsid w:val="00C85294"/>
    <w:rsid w:val="00C86CB4"/>
    <w:rsid w:val="00C87252"/>
    <w:rsid w:val="00C8783F"/>
    <w:rsid w:val="00C87978"/>
    <w:rsid w:val="00C9090E"/>
    <w:rsid w:val="00C90BCF"/>
    <w:rsid w:val="00C923ED"/>
    <w:rsid w:val="00C92743"/>
    <w:rsid w:val="00C92D24"/>
    <w:rsid w:val="00C931D5"/>
    <w:rsid w:val="00C93A71"/>
    <w:rsid w:val="00C93DFB"/>
    <w:rsid w:val="00C96D4E"/>
    <w:rsid w:val="00C97EE3"/>
    <w:rsid w:val="00CA07D1"/>
    <w:rsid w:val="00CA0D84"/>
    <w:rsid w:val="00CA1DDB"/>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2D89"/>
    <w:rsid w:val="00CB37AE"/>
    <w:rsid w:val="00CB3F6E"/>
    <w:rsid w:val="00CB5483"/>
    <w:rsid w:val="00CB5FFE"/>
    <w:rsid w:val="00CB6B46"/>
    <w:rsid w:val="00CB7A1A"/>
    <w:rsid w:val="00CB7EE0"/>
    <w:rsid w:val="00CC07D7"/>
    <w:rsid w:val="00CC0835"/>
    <w:rsid w:val="00CC196F"/>
    <w:rsid w:val="00CC27D9"/>
    <w:rsid w:val="00CC2B9F"/>
    <w:rsid w:val="00CC2EA4"/>
    <w:rsid w:val="00CC3815"/>
    <w:rsid w:val="00CC3B8E"/>
    <w:rsid w:val="00CC3D5D"/>
    <w:rsid w:val="00CC49EE"/>
    <w:rsid w:val="00CC5D33"/>
    <w:rsid w:val="00CC7886"/>
    <w:rsid w:val="00CC7D01"/>
    <w:rsid w:val="00CD0FF2"/>
    <w:rsid w:val="00CD2087"/>
    <w:rsid w:val="00CD250A"/>
    <w:rsid w:val="00CD2D99"/>
    <w:rsid w:val="00CD3951"/>
    <w:rsid w:val="00CD58C2"/>
    <w:rsid w:val="00CD6556"/>
    <w:rsid w:val="00CD70CF"/>
    <w:rsid w:val="00CD738E"/>
    <w:rsid w:val="00CD799B"/>
    <w:rsid w:val="00CE100B"/>
    <w:rsid w:val="00CE2131"/>
    <w:rsid w:val="00CE29CF"/>
    <w:rsid w:val="00CE308C"/>
    <w:rsid w:val="00CE5180"/>
    <w:rsid w:val="00CE5645"/>
    <w:rsid w:val="00CE5AFA"/>
    <w:rsid w:val="00CE602D"/>
    <w:rsid w:val="00CE64B2"/>
    <w:rsid w:val="00CE70CD"/>
    <w:rsid w:val="00CE71AC"/>
    <w:rsid w:val="00CE74FA"/>
    <w:rsid w:val="00CE76DF"/>
    <w:rsid w:val="00CE7ED6"/>
    <w:rsid w:val="00CF016B"/>
    <w:rsid w:val="00CF0266"/>
    <w:rsid w:val="00CF0F40"/>
    <w:rsid w:val="00CF14EA"/>
    <w:rsid w:val="00CF1B19"/>
    <w:rsid w:val="00CF3364"/>
    <w:rsid w:val="00CF454A"/>
    <w:rsid w:val="00CF5C64"/>
    <w:rsid w:val="00CF6681"/>
    <w:rsid w:val="00CF7105"/>
    <w:rsid w:val="00CF7E65"/>
    <w:rsid w:val="00D019F4"/>
    <w:rsid w:val="00D02C49"/>
    <w:rsid w:val="00D030A4"/>
    <w:rsid w:val="00D03E06"/>
    <w:rsid w:val="00D050D7"/>
    <w:rsid w:val="00D05DD2"/>
    <w:rsid w:val="00D061D2"/>
    <w:rsid w:val="00D06326"/>
    <w:rsid w:val="00D0670C"/>
    <w:rsid w:val="00D10392"/>
    <w:rsid w:val="00D11449"/>
    <w:rsid w:val="00D11E61"/>
    <w:rsid w:val="00D1230E"/>
    <w:rsid w:val="00D12674"/>
    <w:rsid w:val="00D12771"/>
    <w:rsid w:val="00D144E7"/>
    <w:rsid w:val="00D14737"/>
    <w:rsid w:val="00D14F59"/>
    <w:rsid w:val="00D15FFB"/>
    <w:rsid w:val="00D16A57"/>
    <w:rsid w:val="00D16A5B"/>
    <w:rsid w:val="00D16EBB"/>
    <w:rsid w:val="00D170AA"/>
    <w:rsid w:val="00D1799D"/>
    <w:rsid w:val="00D17F71"/>
    <w:rsid w:val="00D20670"/>
    <w:rsid w:val="00D209DA"/>
    <w:rsid w:val="00D211BE"/>
    <w:rsid w:val="00D22669"/>
    <w:rsid w:val="00D22C73"/>
    <w:rsid w:val="00D2317C"/>
    <w:rsid w:val="00D23504"/>
    <w:rsid w:val="00D24CDB"/>
    <w:rsid w:val="00D257EC"/>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493D"/>
    <w:rsid w:val="00D34951"/>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6D5A"/>
    <w:rsid w:val="00D47800"/>
    <w:rsid w:val="00D47CD9"/>
    <w:rsid w:val="00D50353"/>
    <w:rsid w:val="00D5084A"/>
    <w:rsid w:val="00D50A49"/>
    <w:rsid w:val="00D50EEC"/>
    <w:rsid w:val="00D51CBD"/>
    <w:rsid w:val="00D529C5"/>
    <w:rsid w:val="00D535F6"/>
    <w:rsid w:val="00D54020"/>
    <w:rsid w:val="00D54497"/>
    <w:rsid w:val="00D54574"/>
    <w:rsid w:val="00D547DF"/>
    <w:rsid w:val="00D55205"/>
    <w:rsid w:val="00D554DF"/>
    <w:rsid w:val="00D564A6"/>
    <w:rsid w:val="00D60959"/>
    <w:rsid w:val="00D61995"/>
    <w:rsid w:val="00D61BFA"/>
    <w:rsid w:val="00D62165"/>
    <w:rsid w:val="00D6437C"/>
    <w:rsid w:val="00D64735"/>
    <w:rsid w:val="00D65DBE"/>
    <w:rsid w:val="00D66136"/>
    <w:rsid w:val="00D6635A"/>
    <w:rsid w:val="00D66E67"/>
    <w:rsid w:val="00D67595"/>
    <w:rsid w:val="00D675B1"/>
    <w:rsid w:val="00D677C8"/>
    <w:rsid w:val="00D6781A"/>
    <w:rsid w:val="00D67C03"/>
    <w:rsid w:val="00D67C74"/>
    <w:rsid w:val="00D714ED"/>
    <w:rsid w:val="00D716CA"/>
    <w:rsid w:val="00D71CD8"/>
    <w:rsid w:val="00D72250"/>
    <w:rsid w:val="00D725DE"/>
    <w:rsid w:val="00D74BD0"/>
    <w:rsid w:val="00D75BCF"/>
    <w:rsid w:val="00D769A6"/>
    <w:rsid w:val="00D773EC"/>
    <w:rsid w:val="00D77997"/>
    <w:rsid w:val="00D77AA2"/>
    <w:rsid w:val="00D8047D"/>
    <w:rsid w:val="00D80666"/>
    <w:rsid w:val="00D8125A"/>
    <w:rsid w:val="00D815F5"/>
    <w:rsid w:val="00D820AB"/>
    <w:rsid w:val="00D820EE"/>
    <w:rsid w:val="00D829D4"/>
    <w:rsid w:val="00D82BBA"/>
    <w:rsid w:val="00D84615"/>
    <w:rsid w:val="00D846DD"/>
    <w:rsid w:val="00D84E6E"/>
    <w:rsid w:val="00D85227"/>
    <w:rsid w:val="00D86934"/>
    <w:rsid w:val="00D86B54"/>
    <w:rsid w:val="00D8712A"/>
    <w:rsid w:val="00D8724F"/>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62"/>
    <w:rsid w:val="00DA24B1"/>
    <w:rsid w:val="00DA2AAC"/>
    <w:rsid w:val="00DA3942"/>
    <w:rsid w:val="00DA3A67"/>
    <w:rsid w:val="00DA48EB"/>
    <w:rsid w:val="00DA4C96"/>
    <w:rsid w:val="00DA5199"/>
    <w:rsid w:val="00DA5983"/>
    <w:rsid w:val="00DA71DD"/>
    <w:rsid w:val="00DA7652"/>
    <w:rsid w:val="00DB0449"/>
    <w:rsid w:val="00DB0D6A"/>
    <w:rsid w:val="00DB1B2D"/>
    <w:rsid w:val="00DB1D1E"/>
    <w:rsid w:val="00DB244D"/>
    <w:rsid w:val="00DB2BE8"/>
    <w:rsid w:val="00DB31D3"/>
    <w:rsid w:val="00DB3996"/>
    <w:rsid w:val="00DB4600"/>
    <w:rsid w:val="00DB513F"/>
    <w:rsid w:val="00DB52A3"/>
    <w:rsid w:val="00DB5382"/>
    <w:rsid w:val="00DB5D52"/>
    <w:rsid w:val="00DB6566"/>
    <w:rsid w:val="00DB7442"/>
    <w:rsid w:val="00DB77CF"/>
    <w:rsid w:val="00DB77F6"/>
    <w:rsid w:val="00DB7904"/>
    <w:rsid w:val="00DB7E6B"/>
    <w:rsid w:val="00DC012A"/>
    <w:rsid w:val="00DC0613"/>
    <w:rsid w:val="00DC06B1"/>
    <w:rsid w:val="00DC1930"/>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032"/>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420"/>
    <w:rsid w:val="00DE7B39"/>
    <w:rsid w:val="00DE7C61"/>
    <w:rsid w:val="00DE7CDE"/>
    <w:rsid w:val="00DF0B58"/>
    <w:rsid w:val="00DF265F"/>
    <w:rsid w:val="00DF2763"/>
    <w:rsid w:val="00DF2AF3"/>
    <w:rsid w:val="00DF2D56"/>
    <w:rsid w:val="00DF3754"/>
    <w:rsid w:val="00DF38A3"/>
    <w:rsid w:val="00DF3C68"/>
    <w:rsid w:val="00DF414E"/>
    <w:rsid w:val="00DF4357"/>
    <w:rsid w:val="00DF4E87"/>
    <w:rsid w:val="00DF5395"/>
    <w:rsid w:val="00DF5A75"/>
    <w:rsid w:val="00DF5C1E"/>
    <w:rsid w:val="00DF6EDD"/>
    <w:rsid w:val="00DF7701"/>
    <w:rsid w:val="00DF7AA3"/>
    <w:rsid w:val="00DF7B3A"/>
    <w:rsid w:val="00DF7C91"/>
    <w:rsid w:val="00E00352"/>
    <w:rsid w:val="00E021E9"/>
    <w:rsid w:val="00E023DF"/>
    <w:rsid w:val="00E0267A"/>
    <w:rsid w:val="00E02724"/>
    <w:rsid w:val="00E02AC7"/>
    <w:rsid w:val="00E02ACE"/>
    <w:rsid w:val="00E03CDB"/>
    <w:rsid w:val="00E04375"/>
    <w:rsid w:val="00E045CB"/>
    <w:rsid w:val="00E046A6"/>
    <w:rsid w:val="00E0479B"/>
    <w:rsid w:val="00E0491F"/>
    <w:rsid w:val="00E04B58"/>
    <w:rsid w:val="00E0551D"/>
    <w:rsid w:val="00E06A7D"/>
    <w:rsid w:val="00E0789D"/>
    <w:rsid w:val="00E07D6A"/>
    <w:rsid w:val="00E07F9D"/>
    <w:rsid w:val="00E11EF8"/>
    <w:rsid w:val="00E12071"/>
    <w:rsid w:val="00E12F49"/>
    <w:rsid w:val="00E1392F"/>
    <w:rsid w:val="00E13D06"/>
    <w:rsid w:val="00E13D37"/>
    <w:rsid w:val="00E1585C"/>
    <w:rsid w:val="00E161A1"/>
    <w:rsid w:val="00E17F5C"/>
    <w:rsid w:val="00E2119A"/>
    <w:rsid w:val="00E21586"/>
    <w:rsid w:val="00E21FB3"/>
    <w:rsid w:val="00E22489"/>
    <w:rsid w:val="00E2249A"/>
    <w:rsid w:val="00E22B58"/>
    <w:rsid w:val="00E235D3"/>
    <w:rsid w:val="00E23663"/>
    <w:rsid w:val="00E251F2"/>
    <w:rsid w:val="00E25553"/>
    <w:rsid w:val="00E2556B"/>
    <w:rsid w:val="00E25DE2"/>
    <w:rsid w:val="00E26479"/>
    <w:rsid w:val="00E27531"/>
    <w:rsid w:val="00E30097"/>
    <w:rsid w:val="00E302A6"/>
    <w:rsid w:val="00E30688"/>
    <w:rsid w:val="00E30E08"/>
    <w:rsid w:val="00E314A9"/>
    <w:rsid w:val="00E3150A"/>
    <w:rsid w:val="00E323CB"/>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9A2"/>
    <w:rsid w:val="00E40B6D"/>
    <w:rsid w:val="00E40FB4"/>
    <w:rsid w:val="00E430A6"/>
    <w:rsid w:val="00E434CE"/>
    <w:rsid w:val="00E44304"/>
    <w:rsid w:val="00E44CC4"/>
    <w:rsid w:val="00E4518F"/>
    <w:rsid w:val="00E45559"/>
    <w:rsid w:val="00E462AD"/>
    <w:rsid w:val="00E4700A"/>
    <w:rsid w:val="00E47077"/>
    <w:rsid w:val="00E471DA"/>
    <w:rsid w:val="00E47290"/>
    <w:rsid w:val="00E50218"/>
    <w:rsid w:val="00E508FE"/>
    <w:rsid w:val="00E519A0"/>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3BC9"/>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87B6E"/>
    <w:rsid w:val="00E900B7"/>
    <w:rsid w:val="00E9011A"/>
    <w:rsid w:val="00E906AA"/>
    <w:rsid w:val="00E907A2"/>
    <w:rsid w:val="00E90C5A"/>
    <w:rsid w:val="00E918D5"/>
    <w:rsid w:val="00E92241"/>
    <w:rsid w:val="00E93CB5"/>
    <w:rsid w:val="00E94102"/>
    <w:rsid w:val="00E94415"/>
    <w:rsid w:val="00E94DE2"/>
    <w:rsid w:val="00E958CA"/>
    <w:rsid w:val="00E96053"/>
    <w:rsid w:val="00E964A2"/>
    <w:rsid w:val="00E9703D"/>
    <w:rsid w:val="00E97C52"/>
    <w:rsid w:val="00EA0025"/>
    <w:rsid w:val="00EA092C"/>
    <w:rsid w:val="00EA1555"/>
    <w:rsid w:val="00EA1801"/>
    <w:rsid w:val="00EA22CA"/>
    <w:rsid w:val="00EA236E"/>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27E"/>
    <w:rsid w:val="00EC2373"/>
    <w:rsid w:val="00EC31D8"/>
    <w:rsid w:val="00EC3786"/>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60C"/>
    <w:rsid w:val="00ED2B44"/>
    <w:rsid w:val="00ED3B31"/>
    <w:rsid w:val="00ED4ADF"/>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5469"/>
    <w:rsid w:val="00EE6D88"/>
    <w:rsid w:val="00EE781D"/>
    <w:rsid w:val="00EF02F8"/>
    <w:rsid w:val="00EF1013"/>
    <w:rsid w:val="00EF1408"/>
    <w:rsid w:val="00EF1A1F"/>
    <w:rsid w:val="00EF1AF0"/>
    <w:rsid w:val="00EF1FDC"/>
    <w:rsid w:val="00EF2429"/>
    <w:rsid w:val="00EF3100"/>
    <w:rsid w:val="00EF37DE"/>
    <w:rsid w:val="00EF3906"/>
    <w:rsid w:val="00EF4E9C"/>
    <w:rsid w:val="00EF5543"/>
    <w:rsid w:val="00EF5AF5"/>
    <w:rsid w:val="00EF5E87"/>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07067"/>
    <w:rsid w:val="00F10283"/>
    <w:rsid w:val="00F102C6"/>
    <w:rsid w:val="00F110A0"/>
    <w:rsid w:val="00F1117F"/>
    <w:rsid w:val="00F11940"/>
    <w:rsid w:val="00F1229D"/>
    <w:rsid w:val="00F12817"/>
    <w:rsid w:val="00F12AE2"/>
    <w:rsid w:val="00F12D11"/>
    <w:rsid w:val="00F13AC8"/>
    <w:rsid w:val="00F13BA4"/>
    <w:rsid w:val="00F13C73"/>
    <w:rsid w:val="00F14AD9"/>
    <w:rsid w:val="00F16243"/>
    <w:rsid w:val="00F16D82"/>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6EA"/>
    <w:rsid w:val="00F30D06"/>
    <w:rsid w:val="00F31A8D"/>
    <w:rsid w:val="00F3204F"/>
    <w:rsid w:val="00F3245C"/>
    <w:rsid w:val="00F3302E"/>
    <w:rsid w:val="00F33D2E"/>
    <w:rsid w:val="00F34464"/>
    <w:rsid w:val="00F34AA3"/>
    <w:rsid w:val="00F34E39"/>
    <w:rsid w:val="00F35071"/>
    <w:rsid w:val="00F3545A"/>
    <w:rsid w:val="00F3607A"/>
    <w:rsid w:val="00F376B9"/>
    <w:rsid w:val="00F377BD"/>
    <w:rsid w:val="00F37DC7"/>
    <w:rsid w:val="00F41B8F"/>
    <w:rsid w:val="00F430C3"/>
    <w:rsid w:val="00F43C1F"/>
    <w:rsid w:val="00F43D1D"/>
    <w:rsid w:val="00F4405A"/>
    <w:rsid w:val="00F4585B"/>
    <w:rsid w:val="00F45926"/>
    <w:rsid w:val="00F45B27"/>
    <w:rsid w:val="00F46998"/>
    <w:rsid w:val="00F472E6"/>
    <w:rsid w:val="00F5002D"/>
    <w:rsid w:val="00F5055B"/>
    <w:rsid w:val="00F505A8"/>
    <w:rsid w:val="00F50FA3"/>
    <w:rsid w:val="00F5177C"/>
    <w:rsid w:val="00F526F0"/>
    <w:rsid w:val="00F52B10"/>
    <w:rsid w:val="00F53E7D"/>
    <w:rsid w:val="00F56257"/>
    <w:rsid w:val="00F5744C"/>
    <w:rsid w:val="00F57E5F"/>
    <w:rsid w:val="00F608E5"/>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595"/>
    <w:rsid w:val="00F679ED"/>
    <w:rsid w:val="00F67F2F"/>
    <w:rsid w:val="00F707C8"/>
    <w:rsid w:val="00F71A42"/>
    <w:rsid w:val="00F71F78"/>
    <w:rsid w:val="00F72BDB"/>
    <w:rsid w:val="00F73531"/>
    <w:rsid w:val="00F74059"/>
    <w:rsid w:val="00F750AF"/>
    <w:rsid w:val="00F751D0"/>
    <w:rsid w:val="00F75DD6"/>
    <w:rsid w:val="00F75E3F"/>
    <w:rsid w:val="00F762B5"/>
    <w:rsid w:val="00F76AEA"/>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1A5"/>
    <w:rsid w:val="00F86546"/>
    <w:rsid w:val="00F871C5"/>
    <w:rsid w:val="00F87596"/>
    <w:rsid w:val="00F87BD0"/>
    <w:rsid w:val="00F90496"/>
    <w:rsid w:val="00F91104"/>
    <w:rsid w:val="00F9141A"/>
    <w:rsid w:val="00F91513"/>
    <w:rsid w:val="00F91701"/>
    <w:rsid w:val="00F930E7"/>
    <w:rsid w:val="00F9336E"/>
    <w:rsid w:val="00F93DFD"/>
    <w:rsid w:val="00F94579"/>
    <w:rsid w:val="00F95567"/>
    <w:rsid w:val="00F95ADF"/>
    <w:rsid w:val="00F96019"/>
    <w:rsid w:val="00F96F20"/>
    <w:rsid w:val="00F97452"/>
    <w:rsid w:val="00F979D8"/>
    <w:rsid w:val="00F97FBC"/>
    <w:rsid w:val="00FA0A4B"/>
    <w:rsid w:val="00FA0C6E"/>
    <w:rsid w:val="00FA2E70"/>
    <w:rsid w:val="00FA48EB"/>
    <w:rsid w:val="00FA49C3"/>
    <w:rsid w:val="00FA4D1E"/>
    <w:rsid w:val="00FA56FD"/>
    <w:rsid w:val="00FA5ED9"/>
    <w:rsid w:val="00FA6D0A"/>
    <w:rsid w:val="00FA7FFE"/>
    <w:rsid w:val="00FB0D7C"/>
    <w:rsid w:val="00FB1BCB"/>
    <w:rsid w:val="00FB2045"/>
    <w:rsid w:val="00FB2058"/>
    <w:rsid w:val="00FB3404"/>
    <w:rsid w:val="00FB374B"/>
    <w:rsid w:val="00FB3991"/>
    <w:rsid w:val="00FB3EBF"/>
    <w:rsid w:val="00FB4CC4"/>
    <w:rsid w:val="00FB5827"/>
    <w:rsid w:val="00FB5A13"/>
    <w:rsid w:val="00FB6A34"/>
    <w:rsid w:val="00FB6BAC"/>
    <w:rsid w:val="00FB6CA6"/>
    <w:rsid w:val="00FB6F61"/>
    <w:rsid w:val="00FB734F"/>
    <w:rsid w:val="00FB75BE"/>
    <w:rsid w:val="00FC12BC"/>
    <w:rsid w:val="00FC12F0"/>
    <w:rsid w:val="00FC13DA"/>
    <w:rsid w:val="00FC1487"/>
    <w:rsid w:val="00FC1CF9"/>
    <w:rsid w:val="00FC1F8C"/>
    <w:rsid w:val="00FC2974"/>
    <w:rsid w:val="00FC2E92"/>
    <w:rsid w:val="00FC2F66"/>
    <w:rsid w:val="00FC3F57"/>
    <w:rsid w:val="00FC4060"/>
    <w:rsid w:val="00FC49FF"/>
    <w:rsid w:val="00FC5720"/>
    <w:rsid w:val="00FC58F4"/>
    <w:rsid w:val="00FC5CF6"/>
    <w:rsid w:val="00FC644F"/>
    <w:rsid w:val="00FC7273"/>
    <w:rsid w:val="00FC7555"/>
    <w:rsid w:val="00FC7E80"/>
    <w:rsid w:val="00FD0290"/>
    <w:rsid w:val="00FD060C"/>
    <w:rsid w:val="00FD0782"/>
    <w:rsid w:val="00FD0F52"/>
    <w:rsid w:val="00FD1066"/>
    <w:rsid w:val="00FD1857"/>
    <w:rsid w:val="00FD1A35"/>
    <w:rsid w:val="00FD2060"/>
    <w:rsid w:val="00FD2CED"/>
    <w:rsid w:val="00FD2F75"/>
    <w:rsid w:val="00FD38CB"/>
    <w:rsid w:val="00FD417C"/>
    <w:rsid w:val="00FD42F7"/>
    <w:rsid w:val="00FD4618"/>
    <w:rsid w:val="00FD4A09"/>
    <w:rsid w:val="00FD4EEB"/>
    <w:rsid w:val="00FD510F"/>
    <w:rsid w:val="00FD6B65"/>
    <w:rsid w:val="00FD6C52"/>
    <w:rsid w:val="00FD6CC4"/>
    <w:rsid w:val="00FD740E"/>
    <w:rsid w:val="00FD7E67"/>
    <w:rsid w:val="00FE00C7"/>
    <w:rsid w:val="00FE0912"/>
    <w:rsid w:val="00FE0BAC"/>
    <w:rsid w:val="00FE1F53"/>
    <w:rsid w:val="00FE2787"/>
    <w:rsid w:val="00FE32D0"/>
    <w:rsid w:val="00FE32FC"/>
    <w:rsid w:val="00FE3B7D"/>
    <w:rsid w:val="00FE49BE"/>
    <w:rsid w:val="00FE4FFC"/>
    <w:rsid w:val="00FE51BC"/>
    <w:rsid w:val="00FE5960"/>
    <w:rsid w:val="00FE59E9"/>
    <w:rsid w:val="00FE6143"/>
    <w:rsid w:val="00FF02B2"/>
    <w:rsid w:val="00FF20B8"/>
    <w:rsid w:val="00FF2732"/>
    <w:rsid w:val="00FF309F"/>
    <w:rsid w:val="00FF3456"/>
    <w:rsid w:val="00FF3D89"/>
    <w:rsid w:val="00FF41EE"/>
    <w:rsid w:val="00FF4A3B"/>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89473"/>
    <o:shapelayout v:ext="edit">
      <o:idmap v:ext="edit" data="1"/>
    </o:shapelayout>
  </w:shapeDefaults>
  <w:decimalSymbol w:val=","/>
  <w:listSeparator w:val=";"/>
  <w14:docId w14:val="16402969"/>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 w:type="character" w:styleId="Mencinsinresolver">
    <w:name w:val="Unresolved Mention"/>
    <w:basedOn w:val="Fuentedeprrafopredeter"/>
    <w:uiPriority w:val="99"/>
    <w:semiHidden/>
    <w:unhideWhenUsed/>
    <w:rsid w:val="00FD7E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2968722">
      <w:bodyDiv w:val="1"/>
      <w:marLeft w:val="0"/>
      <w:marRight w:val="0"/>
      <w:marTop w:val="0"/>
      <w:marBottom w:val="0"/>
      <w:divBdr>
        <w:top w:val="none" w:sz="0" w:space="0" w:color="auto"/>
        <w:left w:val="none" w:sz="0" w:space="0" w:color="auto"/>
        <w:bottom w:val="none" w:sz="0" w:space="0" w:color="auto"/>
        <w:right w:val="none" w:sz="0" w:space="0" w:color="auto"/>
      </w:divBdr>
    </w:div>
    <w:div w:id="33819048">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69423765">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251470">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3157935">
      <w:bodyDiv w:val="1"/>
      <w:marLeft w:val="0"/>
      <w:marRight w:val="0"/>
      <w:marTop w:val="0"/>
      <w:marBottom w:val="0"/>
      <w:divBdr>
        <w:top w:val="none" w:sz="0" w:space="0" w:color="auto"/>
        <w:left w:val="none" w:sz="0" w:space="0" w:color="auto"/>
        <w:bottom w:val="none" w:sz="0" w:space="0" w:color="auto"/>
        <w:right w:val="none" w:sz="0" w:space="0" w:color="auto"/>
      </w:divBdr>
    </w:div>
    <w:div w:id="1241279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28136855">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46870582">
      <w:bodyDiv w:val="1"/>
      <w:marLeft w:val="0"/>
      <w:marRight w:val="0"/>
      <w:marTop w:val="0"/>
      <w:marBottom w:val="0"/>
      <w:divBdr>
        <w:top w:val="none" w:sz="0" w:space="0" w:color="auto"/>
        <w:left w:val="none" w:sz="0" w:space="0" w:color="auto"/>
        <w:bottom w:val="none" w:sz="0" w:space="0" w:color="auto"/>
        <w:right w:val="none" w:sz="0" w:space="0" w:color="auto"/>
      </w:divBdr>
    </w:div>
    <w:div w:id="152576476">
      <w:bodyDiv w:val="1"/>
      <w:marLeft w:val="0"/>
      <w:marRight w:val="0"/>
      <w:marTop w:val="0"/>
      <w:marBottom w:val="0"/>
      <w:divBdr>
        <w:top w:val="none" w:sz="0" w:space="0" w:color="auto"/>
        <w:left w:val="none" w:sz="0" w:space="0" w:color="auto"/>
        <w:bottom w:val="none" w:sz="0" w:space="0" w:color="auto"/>
        <w:right w:val="none" w:sz="0" w:space="0" w:color="auto"/>
      </w:divBdr>
    </w:div>
    <w:div w:id="153107104">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1729554">
      <w:bodyDiv w:val="1"/>
      <w:marLeft w:val="0"/>
      <w:marRight w:val="0"/>
      <w:marTop w:val="0"/>
      <w:marBottom w:val="0"/>
      <w:divBdr>
        <w:top w:val="none" w:sz="0" w:space="0" w:color="auto"/>
        <w:left w:val="none" w:sz="0" w:space="0" w:color="auto"/>
        <w:bottom w:val="none" w:sz="0" w:space="0" w:color="auto"/>
        <w:right w:val="none" w:sz="0" w:space="0" w:color="auto"/>
      </w:divBdr>
    </w:div>
    <w:div w:id="173349044">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7885948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17728">
      <w:bodyDiv w:val="1"/>
      <w:marLeft w:val="0"/>
      <w:marRight w:val="0"/>
      <w:marTop w:val="0"/>
      <w:marBottom w:val="0"/>
      <w:divBdr>
        <w:top w:val="none" w:sz="0" w:space="0" w:color="auto"/>
        <w:left w:val="none" w:sz="0" w:space="0" w:color="auto"/>
        <w:bottom w:val="none" w:sz="0" w:space="0" w:color="auto"/>
        <w:right w:val="none" w:sz="0" w:space="0" w:color="auto"/>
      </w:divBdr>
    </w:div>
    <w:div w:id="187641245">
      <w:bodyDiv w:val="1"/>
      <w:marLeft w:val="0"/>
      <w:marRight w:val="0"/>
      <w:marTop w:val="0"/>
      <w:marBottom w:val="0"/>
      <w:divBdr>
        <w:top w:val="none" w:sz="0" w:space="0" w:color="auto"/>
        <w:left w:val="none" w:sz="0" w:space="0" w:color="auto"/>
        <w:bottom w:val="none" w:sz="0" w:space="0" w:color="auto"/>
        <w:right w:val="none" w:sz="0" w:space="0" w:color="auto"/>
      </w:divBdr>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07954464">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48269207">
      <w:bodyDiv w:val="1"/>
      <w:marLeft w:val="0"/>
      <w:marRight w:val="0"/>
      <w:marTop w:val="0"/>
      <w:marBottom w:val="0"/>
      <w:divBdr>
        <w:top w:val="none" w:sz="0" w:space="0" w:color="auto"/>
        <w:left w:val="none" w:sz="0" w:space="0" w:color="auto"/>
        <w:bottom w:val="none" w:sz="0" w:space="0" w:color="auto"/>
        <w:right w:val="none" w:sz="0" w:space="0" w:color="auto"/>
      </w:divBdr>
    </w:div>
    <w:div w:id="262348003">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6012180">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0209998">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5379908">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4994747">
      <w:bodyDiv w:val="1"/>
      <w:marLeft w:val="0"/>
      <w:marRight w:val="0"/>
      <w:marTop w:val="0"/>
      <w:marBottom w:val="0"/>
      <w:divBdr>
        <w:top w:val="none" w:sz="0" w:space="0" w:color="auto"/>
        <w:left w:val="none" w:sz="0" w:space="0" w:color="auto"/>
        <w:bottom w:val="none" w:sz="0" w:space="0" w:color="auto"/>
        <w:right w:val="none" w:sz="0" w:space="0" w:color="auto"/>
      </w:divBdr>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1318630">
      <w:bodyDiv w:val="1"/>
      <w:marLeft w:val="0"/>
      <w:marRight w:val="0"/>
      <w:marTop w:val="0"/>
      <w:marBottom w:val="0"/>
      <w:divBdr>
        <w:top w:val="none" w:sz="0" w:space="0" w:color="auto"/>
        <w:left w:val="none" w:sz="0" w:space="0" w:color="auto"/>
        <w:bottom w:val="none" w:sz="0" w:space="0" w:color="auto"/>
        <w:right w:val="none" w:sz="0" w:space="0" w:color="auto"/>
      </w:divBdr>
    </w:div>
    <w:div w:id="342241553">
      <w:bodyDiv w:val="1"/>
      <w:marLeft w:val="0"/>
      <w:marRight w:val="0"/>
      <w:marTop w:val="0"/>
      <w:marBottom w:val="0"/>
      <w:divBdr>
        <w:top w:val="none" w:sz="0" w:space="0" w:color="auto"/>
        <w:left w:val="none" w:sz="0" w:space="0" w:color="auto"/>
        <w:bottom w:val="none" w:sz="0" w:space="0" w:color="auto"/>
        <w:right w:val="none" w:sz="0" w:space="0" w:color="auto"/>
      </w:divBdr>
    </w:div>
    <w:div w:id="344022052">
      <w:bodyDiv w:val="1"/>
      <w:marLeft w:val="0"/>
      <w:marRight w:val="0"/>
      <w:marTop w:val="0"/>
      <w:marBottom w:val="0"/>
      <w:divBdr>
        <w:top w:val="none" w:sz="0" w:space="0" w:color="auto"/>
        <w:left w:val="none" w:sz="0" w:space="0" w:color="auto"/>
        <w:bottom w:val="none" w:sz="0" w:space="0" w:color="auto"/>
        <w:right w:val="none" w:sz="0" w:space="0" w:color="auto"/>
      </w:divBdr>
    </w:div>
    <w:div w:id="344358610">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43322">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66806681">
      <w:bodyDiv w:val="1"/>
      <w:marLeft w:val="0"/>
      <w:marRight w:val="0"/>
      <w:marTop w:val="0"/>
      <w:marBottom w:val="0"/>
      <w:divBdr>
        <w:top w:val="none" w:sz="0" w:space="0" w:color="auto"/>
        <w:left w:val="none" w:sz="0" w:space="0" w:color="auto"/>
        <w:bottom w:val="none" w:sz="0" w:space="0" w:color="auto"/>
        <w:right w:val="none" w:sz="0" w:space="0" w:color="auto"/>
      </w:divBdr>
    </w:div>
    <w:div w:id="378210278">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85835673">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19522755">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29006420">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3885696">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2113076">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7863399">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486493">
      <w:bodyDiv w:val="1"/>
      <w:marLeft w:val="0"/>
      <w:marRight w:val="0"/>
      <w:marTop w:val="0"/>
      <w:marBottom w:val="0"/>
      <w:divBdr>
        <w:top w:val="none" w:sz="0" w:space="0" w:color="auto"/>
        <w:left w:val="none" w:sz="0" w:space="0" w:color="auto"/>
        <w:bottom w:val="none" w:sz="0" w:space="0" w:color="auto"/>
        <w:right w:val="none" w:sz="0" w:space="0" w:color="auto"/>
      </w:divBdr>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3710510">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88268278">
      <w:bodyDiv w:val="1"/>
      <w:marLeft w:val="0"/>
      <w:marRight w:val="0"/>
      <w:marTop w:val="0"/>
      <w:marBottom w:val="0"/>
      <w:divBdr>
        <w:top w:val="none" w:sz="0" w:space="0" w:color="auto"/>
        <w:left w:val="none" w:sz="0" w:space="0" w:color="auto"/>
        <w:bottom w:val="none" w:sz="0" w:space="0" w:color="auto"/>
        <w:right w:val="none" w:sz="0" w:space="0" w:color="auto"/>
      </w:divBdr>
    </w:div>
    <w:div w:id="596789968">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64817418">
      <w:bodyDiv w:val="1"/>
      <w:marLeft w:val="0"/>
      <w:marRight w:val="0"/>
      <w:marTop w:val="0"/>
      <w:marBottom w:val="0"/>
      <w:divBdr>
        <w:top w:val="none" w:sz="0" w:space="0" w:color="auto"/>
        <w:left w:val="none" w:sz="0" w:space="0" w:color="auto"/>
        <w:bottom w:val="none" w:sz="0" w:space="0" w:color="auto"/>
        <w:right w:val="none" w:sz="0" w:space="0" w:color="auto"/>
      </w:divBdr>
    </w:div>
    <w:div w:id="670378307">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3535799">
      <w:bodyDiv w:val="1"/>
      <w:marLeft w:val="0"/>
      <w:marRight w:val="0"/>
      <w:marTop w:val="0"/>
      <w:marBottom w:val="0"/>
      <w:divBdr>
        <w:top w:val="none" w:sz="0" w:space="0" w:color="auto"/>
        <w:left w:val="none" w:sz="0" w:space="0" w:color="auto"/>
        <w:bottom w:val="none" w:sz="0" w:space="0" w:color="auto"/>
        <w:right w:val="none" w:sz="0" w:space="0" w:color="auto"/>
      </w:divBdr>
    </w:div>
    <w:div w:id="674191608">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79817151">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688992234">
      <w:bodyDiv w:val="1"/>
      <w:marLeft w:val="0"/>
      <w:marRight w:val="0"/>
      <w:marTop w:val="0"/>
      <w:marBottom w:val="0"/>
      <w:divBdr>
        <w:top w:val="none" w:sz="0" w:space="0" w:color="auto"/>
        <w:left w:val="none" w:sz="0" w:space="0" w:color="auto"/>
        <w:bottom w:val="none" w:sz="0" w:space="0" w:color="auto"/>
        <w:right w:val="none" w:sz="0" w:space="0" w:color="auto"/>
      </w:divBdr>
    </w:div>
    <w:div w:id="701130260">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594083">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28453">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3405021">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5438486">
      <w:bodyDiv w:val="1"/>
      <w:marLeft w:val="0"/>
      <w:marRight w:val="0"/>
      <w:marTop w:val="0"/>
      <w:marBottom w:val="0"/>
      <w:divBdr>
        <w:top w:val="none" w:sz="0" w:space="0" w:color="auto"/>
        <w:left w:val="none" w:sz="0" w:space="0" w:color="auto"/>
        <w:bottom w:val="none" w:sz="0" w:space="0" w:color="auto"/>
        <w:right w:val="none" w:sz="0" w:space="0" w:color="auto"/>
      </w:divBdr>
    </w:div>
    <w:div w:id="807628551">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1385432">
      <w:bodyDiv w:val="1"/>
      <w:marLeft w:val="0"/>
      <w:marRight w:val="0"/>
      <w:marTop w:val="0"/>
      <w:marBottom w:val="0"/>
      <w:divBdr>
        <w:top w:val="none" w:sz="0" w:space="0" w:color="auto"/>
        <w:left w:val="none" w:sz="0" w:space="0" w:color="auto"/>
        <w:bottom w:val="none" w:sz="0" w:space="0" w:color="auto"/>
        <w:right w:val="none" w:sz="0" w:space="0" w:color="auto"/>
      </w:divBdr>
    </w:div>
    <w:div w:id="822938488">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3648590">
      <w:bodyDiv w:val="1"/>
      <w:marLeft w:val="0"/>
      <w:marRight w:val="0"/>
      <w:marTop w:val="0"/>
      <w:marBottom w:val="0"/>
      <w:divBdr>
        <w:top w:val="none" w:sz="0" w:space="0" w:color="auto"/>
        <w:left w:val="none" w:sz="0" w:space="0" w:color="auto"/>
        <w:bottom w:val="none" w:sz="0" w:space="0" w:color="auto"/>
        <w:right w:val="none" w:sz="0" w:space="0" w:color="auto"/>
      </w:divBdr>
    </w:div>
    <w:div w:id="837884309">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8543294">
      <w:bodyDiv w:val="1"/>
      <w:marLeft w:val="0"/>
      <w:marRight w:val="0"/>
      <w:marTop w:val="0"/>
      <w:marBottom w:val="0"/>
      <w:divBdr>
        <w:top w:val="none" w:sz="0" w:space="0" w:color="auto"/>
        <w:left w:val="none" w:sz="0" w:space="0" w:color="auto"/>
        <w:bottom w:val="none" w:sz="0" w:space="0" w:color="auto"/>
        <w:right w:val="none" w:sz="0" w:space="0" w:color="auto"/>
      </w:divBdr>
    </w:div>
    <w:div w:id="85854860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04876926">
      <w:bodyDiv w:val="1"/>
      <w:marLeft w:val="0"/>
      <w:marRight w:val="0"/>
      <w:marTop w:val="0"/>
      <w:marBottom w:val="0"/>
      <w:divBdr>
        <w:top w:val="none" w:sz="0" w:space="0" w:color="auto"/>
        <w:left w:val="none" w:sz="0" w:space="0" w:color="auto"/>
        <w:bottom w:val="none" w:sz="0" w:space="0" w:color="auto"/>
        <w:right w:val="none" w:sz="0" w:space="0" w:color="auto"/>
      </w:divBdr>
    </w:div>
    <w:div w:id="910118607">
      <w:bodyDiv w:val="1"/>
      <w:marLeft w:val="0"/>
      <w:marRight w:val="0"/>
      <w:marTop w:val="0"/>
      <w:marBottom w:val="0"/>
      <w:divBdr>
        <w:top w:val="none" w:sz="0" w:space="0" w:color="auto"/>
        <w:left w:val="none" w:sz="0" w:space="0" w:color="auto"/>
        <w:bottom w:val="none" w:sz="0" w:space="0" w:color="auto"/>
        <w:right w:val="none" w:sz="0" w:space="0" w:color="auto"/>
      </w:divBdr>
    </w:div>
    <w:div w:id="913661029">
      <w:bodyDiv w:val="1"/>
      <w:marLeft w:val="0"/>
      <w:marRight w:val="0"/>
      <w:marTop w:val="0"/>
      <w:marBottom w:val="0"/>
      <w:divBdr>
        <w:top w:val="none" w:sz="0" w:space="0" w:color="auto"/>
        <w:left w:val="none" w:sz="0" w:space="0" w:color="auto"/>
        <w:bottom w:val="none" w:sz="0" w:space="0" w:color="auto"/>
        <w:right w:val="none" w:sz="0" w:space="0" w:color="auto"/>
      </w:divBdr>
    </w:div>
    <w:div w:id="913664593">
      <w:bodyDiv w:val="1"/>
      <w:marLeft w:val="0"/>
      <w:marRight w:val="0"/>
      <w:marTop w:val="0"/>
      <w:marBottom w:val="0"/>
      <w:divBdr>
        <w:top w:val="none" w:sz="0" w:space="0" w:color="auto"/>
        <w:left w:val="none" w:sz="0" w:space="0" w:color="auto"/>
        <w:bottom w:val="none" w:sz="0" w:space="0" w:color="auto"/>
        <w:right w:val="none" w:sz="0" w:space="0" w:color="auto"/>
      </w:divBdr>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2181944">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79267433">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136745">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18969496">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6374039">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5954910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4301618">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18329861">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682250">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0733289">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1382660">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47610579">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08777250">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7706238">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4502576">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033736">
      <w:bodyDiv w:val="1"/>
      <w:marLeft w:val="0"/>
      <w:marRight w:val="0"/>
      <w:marTop w:val="0"/>
      <w:marBottom w:val="0"/>
      <w:divBdr>
        <w:top w:val="none" w:sz="0" w:space="0" w:color="auto"/>
        <w:left w:val="none" w:sz="0" w:space="0" w:color="auto"/>
        <w:bottom w:val="none" w:sz="0" w:space="0" w:color="auto"/>
        <w:right w:val="none" w:sz="0" w:space="0" w:color="auto"/>
      </w:divBdr>
      <w:divsChild>
        <w:div w:id="2059083343">
          <w:marLeft w:val="0"/>
          <w:marRight w:val="0"/>
          <w:marTop w:val="0"/>
          <w:marBottom w:val="0"/>
          <w:divBdr>
            <w:top w:val="none" w:sz="0" w:space="0" w:color="auto"/>
            <w:left w:val="none" w:sz="0" w:space="0" w:color="auto"/>
            <w:bottom w:val="none" w:sz="0" w:space="0" w:color="auto"/>
            <w:right w:val="none" w:sz="0" w:space="0" w:color="auto"/>
          </w:divBdr>
          <w:divsChild>
            <w:div w:id="130514796">
              <w:marLeft w:val="0"/>
              <w:marRight w:val="0"/>
              <w:marTop w:val="0"/>
              <w:marBottom w:val="0"/>
              <w:divBdr>
                <w:top w:val="none" w:sz="0" w:space="0" w:color="auto"/>
                <w:left w:val="none" w:sz="0" w:space="0" w:color="auto"/>
                <w:bottom w:val="none" w:sz="0" w:space="0" w:color="auto"/>
                <w:right w:val="none" w:sz="0" w:space="0" w:color="auto"/>
              </w:divBdr>
            </w:div>
          </w:divsChild>
        </w:div>
        <w:div w:id="713577520">
          <w:marLeft w:val="0"/>
          <w:marRight w:val="0"/>
          <w:marTop w:val="0"/>
          <w:marBottom w:val="0"/>
          <w:divBdr>
            <w:top w:val="none" w:sz="0" w:space="0" w:color="auto"/>
            <w:left w:val="none" w:sz="0" w:space="0" w:color="auto"/>
            <w:bottom w:val="none" w:sz="0" w:space="0" w:color="auto"/>
            <w:right w:val="none" w:sz="0" w:space="0" w:color="auto"/>
          </w:divBdr>
          <w:divsChild>
            <w:div w:id="1280647635">
              <w:marLeft w:val="0"/>
              <w:marRight w:val="0"/>
              <w:marTop w:val="0"/>
              <w:marBottom w:val="0"/>
              <w:divBdr>
                <w:top w:val="none" w:sz="0" w:space="0" w:color="auto"/>
                <w:left w:val="none" w:sz="0" w:space="0" w:color="auto"/>
                <w:bottom w:val="none" w:sz="0" w:space="0" w:color="auto"/>
                <w:right w:val="none" w:sz="0" w:space="0" w:color="auto"/>
              </w:divBdr>
              <w:divsChild>
                <w:div w:id="1174951103">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1944693">
      <w:bodyDiv w:val="1"/>
      <w:marLeft w:val="0"/>
      <w:marRight w:val="0"/>
      <w:marTop w:val="0"/>
      <w:marBottom w:val="0"/>
      <w:divBdr>
        <w:top w:val="none" w:sz="0" w:space="0" w:color="auto"/>
        <w:left w:val="none" w:sz="0" w:space="0" w:color="auto"/>
        <w:bottom w:val="none" w:sz="0" w:space="0" w:color="auto"/>
        <w:right w:val="none" w:sz="0" w:space="0" w:color="auto"/>
      </w:divBdr>
    </w:div>
    <w:div w:id="1426146057">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0393022">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5970164">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3497779">
      <w:bodyDiv w:val="1"/>
      <w:marLeft w:val="0"/>
      <w:marRight w:val="0"/>
      <w:marTop w:val="0"/>
      <w:marBottom w:val="0"/>
      <w:divBdr>
        <w:top w:val="none" w:sz="0" w:space="0" w:color="auto"/>
        <w:left w:val="none" w:sz="0" w:space="0" w:color="auto"/>
        <w:bottom w:val="none" w:sz="0" w:space="0" w:color="auto"/>
        <w:right w:val="none" w:sz="0" w:space="0" w:color="auto"/>
      </w:divBdr>
    </w:div>
    <w:div w:id="1554341745">
      <w:bodyDiv w:val="1"/>
      <w:marLeft w:val="0"/>
      <w:marRight w:val="0"/>
      <w:marTop w:val="0"/>
      <w:marBottom w:val="0"/>
      <w:divBdr>
        <w:top w:val="none" w:sz="0" w:space="0" w:color="auto"/>
        <w:left w:val="none" w:sz="0" w:space="0" w:color="auto"/>
        <w:bottom w:val="none" w:sz="0" w:space="0" w:color="auto"/>
        <w:right w:val="none" w:sz="0" w:space="0" w:color="auto"/>
      </w:divBdr>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563076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598175591">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06762997">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0964154">
      <w:bodyDiv w:val="1"/>
      <w:marLeft w:val="0"/>
      <w:marRight w:val="0"/>
      <w:marTop w:val="0"/>
      <w:marBottom w:val="0"/>
      <w:divBdr>
        <w:top w:val="none" w:sz="0" w:space="0" w:color="auto"/>
        <w:left w:val="none" w:sz="0" w:space="0" w:color="auto"/>
        <w:bottom w:val="none" w:sz="0" w:space="0" w:color="auto"/>
        <w:right w:val="none" w:sz="0" w:space="0" w:color="auto"/>
      </w:divBdr>
      <w:divsChild>
        <w:div w:id="1703359796">
          <w:marLeft w:val="0"/>
          <w:marRight w:val="0"/>
          <w:marTop w:val="0"/>
          <w:marBottom w:val="0"/>
          <w:divBdr>
            <w:top w:val="none" w:sz="0" w:space="0" w:color="auto"/>
            <w:left w:val="none" w:sz="0" w:space="0" w:color="auto"/>
            <w:bottom w:val="none" w:sz="0" w:space="0" w:color="auto"/>
            <w:right w:val="none" w:sz="0" w:space="0" w:color="auto"/>
          </w:divBdr>
        </w:div>
      </w:divsChild>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2123680">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135851">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1586574">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20630">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1000594">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18179070">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48443506">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224856">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795813">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85287287">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37248148">
      <w:bodyDiv w:val="1"/>
      <w:marLeft w:val="0"/>
      <w:marRight w:val="0"/>
      <w:marTop w:val="0"/>
      <w:marBottom w:val="0"/>
      <w:divBdr>
        <w:top w:val="none" w:sz="0" w:space="0" w:color="auto"/>
        <w:left w:val="none" w:sz="0" w:space="0" w:color="auto"/>
        <w:bottom w:val="none" w:sz="0" w:space="0" w:color="auto"/>
        <w:right w:val="none" w:sz="0" w:space="0" w:color="auto"/>
      </w:divBdr>
    </w:div>
    <w:div w:id="1939483343">
      <w:bodyDiv w:val="1"/>
      <w:marLeft w:val="0"/>
      <w:marRight w:val="0"/>
      <w:marTop w:val="0"/>
      <w:marBottom w:val="0"/>
      <w:divBdr>
        <w:top w:val="none" w:sz="0" w:space="0" w:color="auto"/>
        <w:left w:val="none" w:sz="0" w:space="0" w:color="auto"/>
        <w:bottom w:val="none" w:sz="0" w:space="0" w:color="auto"/>
        <w:right w:val="none" w:sz="0" w:space="0" w:color="auto"/>
      </w:divBdr>
      <w:divsChild>
        <w:div w:id="1181700538">
          <w:marLeft w:val="0"/>
          <w:marRight w:val="0"/>
          <w:marTop w:val="0"/>
          <w:marBottom w:val="0"/>
          <w:divBdr>
            <w:top w:val="none" w:sz="0" w:space="0" w:color="auto"/>
            <w:left w:val="none" w:sz="0" w:space="0" w:color="auto"/>
            <w:bottom w:val="none" w:sz="0" w:space="0" w:color="auto"/>
            <w:right w:val="none" w:sz="0" w:space="0" w:color="auto"/>
          </w:divBdr>
          <w:divsChild>
            <w:div w:id="196680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5894860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88973032">
      <w:bodyDiv w:val="1"/>
      <w:marLeft w:val="0"/>
      <w:marRight w:val="0"/>
      <w:marTop w:val="0"/>
      <w:marBottom w:val="0"/>
      <w:divBdr>
        <w:top w:val="none" w:sz="0" w:space="0" w:color="auto"/>
        <w:left w:val="none" w:sz="0" w:space="0" w:color="auto"/>
        <w:bottom w:val="none" w:sz="0" w:space="0" w:color="auto"/>
        <w:right w:val="none" w:sz="0" w:space="0" w:color="auto"/>
      </w:divBdr>
    </w:div>
    <w:div w:id="1989897683">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1297926">
      <w:bodyDiv w:val="1"/>
      <w:marLeft w:val="0"/>
      <w:marRight w:val="0"/>
      <w:marTop w:val="0"/>
      <w:marBottom w:val="0"/>
      <w:divBdr>
        <w:top w:val="none" w:sz="0" w:space="0" w:color="auto"/>
        <w:left w:val="none" w:sz="0" w:space="0" w:color="auto"/>
        <w:bottom w:val="none" w:sz="0" w:space="0" w:color="auto"/>
        <w:right w:val="none" w:sz="0" w:space="0" w:color="auto"/>
      </w:divBdr>
    </w:div>
    <w:div w:id="205222506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69911020">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6664450">
      <w:bodyDiv w:val="1"/>
      <w:marLeft w:val="0"/>
      <w:marRight w:val="0"/>
      <w:marTop w:val="0"/>
      <w:marBottom w:val="0"/>
      <w:divBdr>
        <w:top w:val="none" w:sz="0" w:space="0" w:color="auto"/>
        <w:left w:val="none" w:sz="0" w:space="0" w:color="auto"/>
        <w:bottom w:val="none" w:sz="0" w:space="0" w:color="auto"/>
        <w:right w:val="none" w:sz="0" w:space="0" w:color="auto"/>
      </w:divBdr>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6000879">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31589085">
      <w:bodyDiv w:val="1"/>
      <w:marLeft w:val="0"/>
      <w:marRight w:val="0"/>
      <w:marTop w:val="0"/>
      <w:marBottom w:val="0"/>
      <w:divBdr>
        <w:top w:val="none" w:sz="0" w:space="0" w:color="auto"/>
        <w:left w:val="none" w:sz="0" w:space="0" w:color="auto"/>
        <w:bottom w:val="none" w:sz="0" w:space="0" w:color="auto"/>
        <w:right w:val="none" w:sz="0" w:space="0" w:color="auto"/>
      </w:divBdr>
    </w:div>
    <w:div w:id="2140105634">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component/k2/item/13061-zona-de-moda-del-comercio-de-albacete-de-la-mano-de-fecom-y-ab-fashion-vuelve-al-altozano-este-viernes" TargetMode="External"/><Relationship Id="rId13" Type="http://schemas.openxmlformats.org/officeDocument/2006/relationships/hyperlink" Target="https://analucena.com/?srsltid=AfmBOoqhfq7YaE_MNI8gkW3-1stKGMdyYsHp-eVgotJi6NhWKr9uGCaO" TargetMode="External"/><Relationship Id="rId18" Type="http://schemas.openxmlformats.org/officeDocument/2006/relationships/hyperlink" Target="https://www.modarealbacete.es/"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atmosferajeans.com/" TargetMode="External"/><Relationship Id="rId7" Type="http://schemas.openxmlformats.org/officeDocument/2006/relationships/endnotes" Target="endnotes.xml"/><Relationship Id="rId12" Type="http://schemas.openxmlformats.org/officeDocument/2006/relationships/hyperlink" Target="https://www.globalcaja.es/es/empresas" TargetMode="External"/><Relationship Id="rId17" Type="http://schemas.openxmlformats.org/officeDocument/2006/relationships/hyperlink" Target="https://www.instagram.com/tenipielmoda_ab/"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anabi.online/" TargetMode="External"/><Relationship Id="rId20" Type="http://schemas.openxmlformats.org/officeDocument/2006/relationships/hyperlink" Target="https://www.asakomoda.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eb.dipualba.es/"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tonetti.es/" TargetMode="External"/><Relationship Id="rId23" Type="http://schemas.openxmlformats.org/officeDocument/2006/relationships/hyperlink" Target="https://davidsotoca.com/" TargetMode="External"/><Relationship Id="rId28" Type="http://schemas.openxmlformats.org/officeDocument/2006/relationships/theme" Target="theme/theme1.xml"/><Relationship Id="rId10" Type="http://schemas.openxmlformats.org/officeDocument/2006/relationships/hyperlink" Target="https://albacete.es/es" TargetMode="External"/><Relationship Id="rId19" Type="http://schemas.openxmlformats.org/officeDocument/2006/relationships/hyperlink" Target="https://www.instagram.com/candeperfumeriasymoda/" TargetMode="External"/><Relationship Id="rId4" Type="http://schemas.openxmlformats.org/officeDocument/2006/relationships/settings" Target="settings.xml"/><Relationship Id="rId9" Type="http://schemas.openxmlformats.org/officeDocument/2006/relationships/hyperlink" Target="https://www.feda.es/" TargetMode="External"/><Relationship Id="rId14" Type="http://schemas.openxmlformats.org/officeDocument/2006/relationships/hyperlink" Target="https://www.instagram.com/kucadas_albacete/" TargetMode="External"/><Relationship Id="rId22" Type="http://schemas.openxmlformats.org/officeDocument/2006/relationships/hyperlink" Target="https://brunnos.com/es/" TargetMode="External"/><Relationship Id="rId27" Type="http://schemas.openxmlformats.org/officeDocument/2006/relationships/fontTable" Target="fontTable.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comunicacion@feda.es"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BB0366-E3CC-43EB-A6B1-8D6D88E12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213</Words>
  <Characters>1993</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2202</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Practicas</cp:lastModifiedBy>
  <cp:revision>4</cp:revision>
  <cp:lastPrinted>2024-11-15T09:28:00Z</cp:lastPrinted>
  <dcterms:created xsi:type="dcterms:W3CDTF">2025-11-13T11:31:00Z</dcterms:created>
  <dcterms:modified xsi:type="dcterms:W3CDTF">2025-11-19T16:09:00Z</dcterms:modified>
</cp:coreProperties>
</file>