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FA542" w14:textId="58D3E525" w:rsidR="00EA1801" w:rsidRDefault="00EA1801" w:rsidP="00A10560">
      <w:pPr>
        <w:suppressAutoHyphens/>
        <w:ind w:right="-142" w:hanging="284"/>
        <w:jc w:val="right"/>
        <w:rPr>
          <w:rFonts w:ascii="Tahoma" w:hAnsi="Tahoma" w:cs="Tahoma"/>
          <w:bCs/>
          <w:sz w:val="22"/>
          <w:szCs w:val="22"/>
        </w:rPr>
      </w:pPr>
    </w:p>
    <w:p w14:paraId="736FA4D1" w14:textId="3AC0753B" w:rsidR="00472E80" w:rsidRPr="00517BAD" w:rsidRDefault="001F50EA" w:rsidP="00A10560">
      <w:pPr>
        <w:suppressAutoHyphens/>
        <w:ind w:right="-142" w:hanging="284"/>
        <w:jc w:val="right"/>
        <w:rPr>
          <w:rFonts w:ascii="Tahoma" w:hAnsi="Tahoma" w:cs="Tahoma"/>
          <w:bCs/>
          <w:sz w:val="22"/>
          <w:szCs w:val="22"/>
        </w:rPr>
      </w:pPr>
      <w:r w:rsidRPr="00517BAD">
        <w:rPr>
          <w:rFonts w:ascii="Tahoma" w:hAnsi="Tahoma" w:cs="Tahoma"/>
          <w:bCs/>
          <w:sz w:val="22"/>
          <w:szCs w:val="22"/>
        </w:rPr>
        <w:t xml:space="preserve">Albacete, </w:t>
      </w:r>
      <w:r w:rsidR="00E302AB" w:rsidRPr="00517BAD">
        <w:rPr>
          <w:rFonts w:ascii="Tahoma" w:hAnsi="Tahoma" w:cs="Tahoma"/>
          <w:bCs/>
          <w:sz w:val="22"/>
          <w:szCs w:val="22"/>
        </w:rPr>
        <w:t>26</w:t>
      </w:r>
      <w:r w:rsidRPr="00517BAD">
        <w:rPr>
          <w:rFonts w:ascii="Tahoma" w:hAnsi="Tahoma" w:cs="Tahoma"/>
          <w:bCs/>
          <w:sz w:val="22"/>
          <w:szCs w:val="22"/>
        </w:rPr>
        <w:t xml:space="preserve"> de </w:t>
      </w:r>
      <w:r w:rsidR="00E302AB" w:rsidRPr="00517BAD">
        <w:rPr>
          <w:rFonts w:ascii="Tahoma" w:hAnsi="Tahoma" w:cs="Tahoma"/>
          <w:bCs/>
          <w:sz w:val="22"/>
          <w:szCs w:val="22"/>
        </w:rPr>
        <w:t xml:space="preserve">noviembre </w:t>
      </w:r>
      <w:r w:rsidRPr="00517BAD">
        <w:rPr>
          <w:rFonts w:ascii="Tahoma" w:hAnsi="Tahoma" w:cs="Tahoma"/>
          <w:bCs/>
          <w:sz w:val="22"/>
          <w:szCs w:val="22"/>
        </w:rPr>
        <w:t>de 2025</w:t>
      </w:r>
    </w:p>
    <w:p w14:paraId="02F54421" w14:textId="77777777" w:rsidR="00517BAD" w:rsidRDefault="00517BAD" w:rsidP="00A10560">
      <w:pPr>
        <w:suppressAutoHyphens/>
        <w:ind w:right="-142" w:hanging="284"/>
        <w:jc w:val="right"/>
        <w:rPr>
          <w:rFonts w:ascii="Tahoma" w:hAnsi="Tahoma" w:cs="Tahoma"/>
          <w:bCs/>
          <w:szCs w:val="24"/>
        </w:rPr>
      </w:pPr>
    </w:p>
    <w:p w14:paraId="2FC0A7EF" w14:textId="77777777" w:rsidR="00517BAD" w:rsidRDefault="00517BAD" w:rsidP="00A10560">
      <w:pPr>
        <w:suppressAutoHyphens/>
        <w:ind w:right="-142" w:hanging="284"/>
        <w:jc w:val="right"/>
        <w:rPr>
          <w:rFonts w:ascii="Tahoma" w:hAnsi="Tahoma" w:cs="Tahoma"/>
          <w:bCs/>
          <w:szCs w:val="24"/>
        </w:rPr>
      </w:pPr>
    </w:p>
    <w:p w14:paraId="05BC5F38" w14:textId="77777777" w:rsidR="00BF73EE" w:rsidRDefault="00BF73EE" w:rsidP="00BF73EE">
      <w:pPr>
        <w:jc w:val="center"/>
        <w:textAlignment w:val="baseline"/>
        <w:rPr>
          <w:rFonts w:ascii="Tahoma" w:hAnsi="Tahoma" w:cs="Tahoma"/>
          <w:b/>
          <w:color w:val="000000"/>
          <w:sz w:val="32"/>
          <w:szCs w:val="32"/>
          <w:bdr w:val="none" w:sz="0" w:space="0" w:color="auto" w:frame="1"/>
        </w:rPr>
      </w:pPr>
    </w:p>
    <w:p w14:paraId="65B79419" w14:textId="23DC475A" w:rsidR="00BF73EE" w:rsidRDefault="00BF73EE" w:rsidP="00BF73EE">
      <w:pPr>
        <w:jc w:val="center"/>
        <w:textAlignment w:val="baseline"/>
        <w:rPr>
          <w:rFonts w:ascii="Tahoma" w:hAnsi="Tahoma" w:cs="Tahoma"/>
          <w:b/>
          <w:color w:val="000000"/>
          <w:sz w:val="32"/>
          <w:szCs w:val="32"/>
          <w:bdr w:val="none" w:sz="0" w:space="0" w:color="auto" w:frame="1"/>
        </w:rPr>
      </w:pPr>
      <w:r>
        <w:rPr>
          <w:rFonts w:ascii="Tahoma" w:hAnsi="Tahoma" w:cs="Tahoma"/>
          <w:b/>
          <w:color w:val="000000"/>
          <w:sz w:val="32"/>
          <w:szCs w:val="32"/>
          <w:bdr w:val="none" w:sz="0" w:space="0" w:color="auto" w:frame="1"/>
        </w:rPr>
        <w:t>Mañana jueves el Parque Abelardo Sánchez será el escenario del desfile de</w:t>
      </w:r>
      <w:r w:rsidR="00904A2F">
        <w:rPr>
          <w:rFonts w:ascii="Tahoma" w:hAnsi="Tahoma" w:cs="Tahoma"/>
          <w:b/>
          <w:color w:val="000000"/>
          <w:sz w:val="32"/>
          <w:szCs w:val="32"/>
          <w:bdr w:val="none" w:sz="0" w:space="0" w:color="auto" w:frame="1"/>
        </w:rPr>
        <w:t>l</w:t>
      </w:r>
      <w:r>
        <w:rPr>
          <w:rFonts w:ascii="Tahoma" w:hAnsi="Tahoma" w:cs="Tahoma"/>
          <w:b/>
          <w:color w:val="000000"/>
          <w:sz w:val="32"/>
          <w:szCs w:val="32"/>
          <w:bdr w:val="none" w:sz="0" w:space="0" w:color="auto" w:frame="1"/>
        </w:rPr>
        <w:t xml:space="preserve"> comercio “Zona de Moda”</w:t>
      </w:r>
    </w:p>
    <w:p w14:paraId="3AA6BC2D" w14:textId="77777777" w:rsidR="00BF73EE" w:rsidRDefault="00BF73EE" w:rsidP="00BF73EE">
      <w:pPr>
        <w:jc w:val="center"/>
        <w:textAlignment w:val="baseline"/>
        <w:rPr>
          <w:rFonts w:ascii="Tahoma" w:hAnsi="Tahoma" w:cs="Tahoma"/>
          <w:b/>
          <w:color w:val="000000"/>
          <w:sz w:val="22"/>
          <w:szCs w:val="22"/>
          <w:bdr w:val="none" w:sz="0" w:space="0" w:color="auto" w:frame="1"/>
        </w:rPr>
      </w:pPr>
    </w:p>
    <w:p w14:paraId="5F013B7B" w14:textId="75B02AC5" w:rsidR="00BF73EE" w:rsidRPr="00BF73EE" w:rsidRDefault="00BF73EE" w:rsidP="00BF73EE">
      <w:pPr>
        <w:pStyle w:val="Prrafodelista"/>
        <w:numPr>
          <w:ilvl w:val="0"/>
          <w:numId w:val="49"/>
        </w:numPr>
        <w:spacing w:line="240" w:lineRule="auto"/>
        <w:jc w:val="center"/>
        <w:textAlignment w:val="baseline"/>
        <w:rPr>
          <w:rFonts w:ascii="Tahoma" w:hAnsi="Tahoma" w:cs="Tahoma"/>
          <w:b/>
          <w:color w:val="000000"/>
          <w:bdr w:val="none" w:sz="0" w:space="0" w:color="auto" w:frame="1"/>
        </w:rPr>
      </w:pPr>
      <w:r>
        <w:rPr>
          <w:rFonts w:ascii="Tahoma" w:hAnsi="Tahoma" w:cs="Tahoma"/>
          <w:b/>
          <w:color w:val="000000"/>
          <w:bdr w:val="none" w:sz="0" w:space="0" w:color="auto" w:frame="1"/>
        </w:rPr>
        <w:t>Diez comercios locales, asociados a FECOM, se dan cita en esta cuarta edición, que empezará a las 18,30 horas</w:t>
      </w:r>
    </w:p>
    <w:p w14:paraId="042DBE49" w14:textId="77777777" w:rsidR="00BF73EE" w:rsidRDefault="00BF73EE" w:rsidP="00BF73EE">
      <w:pPr>
        <w:jc w:val="right"/>
        <w:textAlignment w:val="baseline"/>
        <w:rPr>
          <w:rFonts w:ascii="Tahoma" w:hAnsi="Tahoma" w:cs="Tahoma"/>
          <w:bCs/>
          <w:color w:val="000000"/>
          <w:sz w:val="22"/>
          <w:szCs w:val="22"/>
          <w:bdr w:val="none" w:sz="0" w:space="0" w:color="auto" w:frame="1"/>
          <w:lang w:val="es-ES"/>
        </w:rPr>
      </w:pPr>
    </w:p>
    <w:p w14:paraId="69E9A738" w14:textId="77777777" w:rsidR="00BF73EE" w:rsidRDefault="00BF73EE" w:rsidP="00BF73EE">
      <w:pPr>
        <w:jc w:val="right"/>
        <w:textAlignment w:val="baseline"/>
        <w:rPr>
          <w:rFonts w:ascii="Tahoma" w:hAnsi="Tahoma" w:cs="Tahoma"/>
          <w:bCs/>
          <w:color w:val="000000"/>
          <w:sz w:val="22"/>
          <w:szCs w:val="22"/>
          <w:bdr w:val="none" w:sz="0" w:space="0" w:color="auto" w:frame="1"/>
          <w:lang w:val="es-ES"/>
        </w:rPr>
      </w:pPr>
    </w:p>
    <w:p w14:paraId="60DFFB22" w14:textId="77777777" w:rsidR="00BF73EE" w:rsidRDefault="00BF73EE" w:rsidP="00BF73EE">
      <w:pPr>
        <w:pStyle w:val="Textosinformato"/>
        <w:ind w:left="-284"/>
        <w:jc w:val="both"/>
        <w:rPr>
          <w:rFonts w:ascii="Tahoma" w:hAnsi="Tahoma" w:cs="Tahoma"/>
          <w:szCs w:val="22"/>
        </w:rPr>
      </w:pPr>
    </w:p>
    <w:p w14:paraId="0BB22E15" w14:textId="23FD7ADE" w:rsidR="00BF73EE" w:rsidRDefault="00BF73EE" w:rsidP="00BF73EE">
      <w:pPr>
        <w:pStyle w:val="Textosinformato"/>
        <w:ind w:left="-284"/>
        <w:jc w:val="both"/>
        <w:rPr>
          <w:rFonts w:ascii="Tahoma" w:hAnsi="Tahoma" w:cs="Tahoma"/>
          <w:szCs w:val="22"/>
        </w:rPr>
      </w:pPr>
      <w:hyperlink r:id="rId8" w:history="1">
        <w:r>
          <w:rPr>
            <w:rStyle w:val="Hipervnculo"/>
            <w:rFonts w:ascii="Tahoma" w:hAnsi="Tahoma" w:cs="Tahoma"/>
            <w:szCs w:val="22"/>
          </w:rPr>
          <w:t>“Zona de Moda”</w:t>
        </w:r>
      </w:hyperlink>
      <w:r>
        <w:rPr>
          <w:rFonts w:ascii="Tahoma" w:hAnsi="Tahoma" w:cs="Tahoma"/>
          <w:szCs w:val="22"/>
        </w:rPr>
        <w:t>, el desfile del comercio local, con cuatro firmas asociadas a FECOM, se celebrará mañana jueves, día 27 de noviembre, en su cuarta edición, con un escenario nuevo, como es el Parque Abelardo Sánchez</w:t>
      </w:r>
      <w:r>
        <w:rPr>
          <w:rFonts w:ascii="Tahoma" w:hAnsi="Tahoma" w:cs="Tahoma"/>
          <w:szCs w:val="22"/>
        </w:rPr>
        <w:t xml:space="preserve">, a las 18,30 horas. Este desfile está organizado por </w:t>
      </w:r>
      <w:hyperlink r:id="rId9" w:history="1">
        <w:r>
          <w:rPr>
            <w:rStyle w:val="Hipervnculo"/>
            <w:rFonts w:ascii="Tahoma" w:hAnsi="Tahoma" w:cs="Tahoma"/>
            <w:szCs w:val="22"/>
          </w:rPr>
          <w:t>FEDA</w:t>
        </w:r>
      </w:hyperlink>
      <w:r>
        <w:rPr>
          <w:rFonts w:ascii="Tahoma" w:hAnsi="Tahoma" w:cs="Tahoma"/>
          <w:szCs w:val="22"/>
        </w:rPr>
        <w:t xml:space="preserve">, </w:t>
      </w:r>
      <w:hyperlink r:id="rId10" w:history="1">
        <w:r>
          <w:rPr>
            <w:rStyle w:val="Hipervnculo"/>
            <w:rFonts w:ascii="Tahoma" w:hAnsi="Tahoma" w:cs="Tahoma"/>
            <w:szCs w:val="22"/>
          </w:rPr>
          <w:t>FECOM</w:t>
        </w:r>
      </w:hyperlink>
      <w:r>
        <w:rPr>
          <w:rFonts w:ascii="Tahoma" w:hAnsi="Tahoma" w:cs="Tahoma"/>
          <w:szCs w:val="22"/>
        </w:rPr>
        <w:t xml:space="preserve"> y </w:t>
      </w:r>
      <w:hyperlink r:id="rId11" w:history="1">
        <w:r>
          <w:rPr>
            <w:rStyle w:val="Hipervnculo"/>
            <w:rFonts w:ascii="Tahoma" w:hAnsi="Tahoma" w:cs="Tahoma"/>
            <w:szCs w:val="22"/>
          </w:rPr>
          <w:t>Ab Fashion</w:t>
        </w:r>
      </w:hyperlink>
      <w:r>
        <w:rPr>
          <w:rFonts w:ascii="Tahoma" w:hAnsi="Tahoma" w:cs="Tahoma"/>
          <w:szCs w:val="22"/>
        </w:rPr>
        <w:t xml:space="preserve">, y con la colaboración de </w:t>
      </w:r>
      <w:hyperlink r:id="rId12" w:history="1">
        <w:r>
          <w:rPr>
            <w:rStyle w:val="Hipervnculo"/>
            <w:rFonts w:ascii="Tahoma" w:hAnsi="Tahoma" w:cs="Tahoma"/>
            <w:bCs/>
            <w:szCs w:val="22"/>
          </w:rPr>
          <w:t>Ayuntamiento de Albacete</w:t>
        </w:r>
      </w:hyperlink>
      <w:r>
        <w:rPr>
          <w:rFonts w:ascii="Tahoma" w:hAnsi="Tahoma" w:cs="Tahoma"/>
          <w:bCs/>
          <w:szCs w:val="22"/>
        </w:rPr>
        <w:t xml:space="preserve">, la </w:t>
      </w:r>
      <w:hyperlink r:id="rId13" w:history="1">
        <w:r>
          <w:rPr>
            <w:rStyle w:val="Hipervnculo"/>
            <w:rFonts w:ascii="Tahoma" w:hAnsi="Tahoma" w:cs="Tahoma"/>
            <w:bCs/>
            <w:szCs w:val="22"/>
          </w:rPr>
          <w:t>Diputación</w:t>
        </w:r>
      </w:hyperlink>
      <w:r>
        <w:rPr>
          <w:rFonts w:ascii="Tahoma" w:hAnsi="Tahoma" w:cs="Tahoma"/>
          <w:bCs/>
          <w:szCs w:val="22"/>
        </w:rPr>
        <w:t xml:space="preserve"> y </w:t>
      </w:r>
      <w:hyperlink r:id="rId14" w:history="1">
        <w:r>
          <w:rPr>
            <w:rStyle w:val="Hipervnculo"/>
            <w:rFonts w:ascii="Tahoma" w:hAnsi="Tahoma" w:cs="Tahoma"/>
            <w:bCs/>
            <w:szCs w:val="22"/>
          </w:rPr>
          <w:t>Globalcaja</w:t>
        </w:r>
      </w:hyperlink>
    </w:p>
    <w:p w14:paraId="4D9E903A" w14:textId="77777777" w:rsidR="00BF73EE" w:rsidRDefault="00BF73EE" w:rsidP="00BF73EE">
      <w:pPr>
        <w:pStyle w:val="Textosinformato"/>
        <w:ind w:left="-284"/>
        <w:jc w:val="both"/>
        <w:rPr>
          <w:rFonts w:ascii="Tahoma" w:hAnsi="Tahoma" w:cs="Tahoma"/>
          <w:szCs w:val="22"/>
        </w:rPr>
      </w:pPr>
    </w:p>
    <w:p w14:paraId="570FEE8A" w14:textId="3C1837DA" w:rsidR="00BF73EE" w:rsidRDefault="00BF73EE" w:rsidP="00BF73EE">
      <w:pPr>
        <w:ind w:left="-284"/>
        <w:textAlignment w:val="baseline"/>
        <w:rPr>
          <w:rFonts w:ascii="Tahoma" w:hAnsi="Tahoma" w:cs="Tahoma"/>
          <w:bCs/>
          <w:color w:val="000000"/>
          <w:sz w:val="22"/>
          <w:szCs w:val="22"/>
          <w:bdr w:val="none" w:sz="0" w:space="0" w:color="auto" w:frame="1"/>
          <w:lang w:val="es-ES"/>
        </w:rPr>
      </w:pPr>
      <w:r>
        <w:rPr>
          <w:rFonts w:ascii="Tahoma" w:hAnsi="Tahoma" w:cs="Tahoma"/>
          <w:bCs/>
          <w:color w:val="000000"/>
          <w:sz w:val="22"/>
          <w:szCs w:val="22"/>
          <w:bdr w:val="none" w:sz="0" w:space="0" w:color="auto" w:frame="1"/>
          <w:lang w:val="es-ES"/>
        </w:rPr>
        <w:t>El desfile se celebrará con las propuestas de diez comercios de Albacete:</w:t>
      </w:r>
    </w:p>
    <w:p w14:paraId="193F0C70" w14:textId="77777777" w:rsidR="00BF73EE" w:rsidRDefault="00BF73EE" w:rsidP="00BF73EE">
      <w:pPr>
        <w:ind w:left="-284"/>
        <w:textAlignment w:val="baseline"/>
        <w:rPr>
          <w:rFonts w:ascii="Tahoma" w:hAnsi="Tahoma" w:cs="Tahoma"/>
          <w:bCs/>
          <w:color w:val="000000"/>
          <w:sz w:val="22"/>
          <w:szCs w:val="22"/>
          <w:bdr w:val="none" w:sz="0" w:space="0" w:color="auto" w:frame="1"/>
          <w:lang w:val="es-ES"/>
        </w:rPr>
      </w:pPr>
    </w:p>
    <w:p w14:paraId="22CCD22C" w14:textId="77777777" w:rsidR="00BF73EE" w:rsidRDefault="00BF73EE" w:rsidP="00BF73EE">
      <w:pPr>
        <w:pStyle w:val="Prrafodelista"/>
        <w:numPr>
          <w:ilvl w:val="0"/>
          <w:numId w:val="50"/>
        </w:numPr>
        <w:ind w:left="-284" w:firstLine="0"/>
        <w:jc w:val="both"/>
        <w:rPr>
          <w:rFonts w:ascii="Tahoma" w:hAnsi="Tahoma" w:cs="Tahoma"/>
          <w:bCs/>
        </w:rPr>
      </w:pPr>
      <w:hyperlink r:id="rId15" w:history="1">
        <w:r>
          <w:rPr>
            <w:rStyle w:val="Hipervnculo"/>
            <w:rFonts w:ascii="Tahoma" w:hAnsi="Tahoma" w:cs="Tahoma"/>
            <w:b/>
          </w:rPr>
          <w:t>Ana Lucena</w:t>
        </w:r>
      </w:hyperlink>
      <w:r>
        <w:rPr>
          <w:rFonts w:ascii="Tahoma" w:hAnsi="Tahoma" w:cs="Tahoma"/>
          <w:bCs/>
        </w:rPr>
        <w:t>, con su marca, tienda de calzado, moda y complementos.</w:t>
      </w:r>
    </w:p>
    <w:p w14:paraId="26A79F47" w14:textId="77777777" w:rsidR="00BF73EE" w:rsidRDefault="00BF73EE" w:rsidP="00BF73EE">
      <w:pPr>
        <w:pStyle w:val="Prrafodelista"/>
        <w:numPr>
          <w:ilvl w:val="0"/>
          <w:numId w:val="50"/>
        </w:numPr>
        <w:ind w:left="-284" w:firstLine="0"/>
        <w:jc w:val="both"/>
        <w:rPr>
          <w:rFonts w:ascii="Tahoma" w:hAnsi="Tahoma" w:cs="Tahoma"/>
          <w:bCs/>
        </w:rPr>
      </w:pPr>
      <w:hyperlink r:id="rId16" w:history="1">
        <w:r>
          <w:rPr>
            <w:rStyle w:val="Hipervnculo"/>
            <w:rFonts w:ascii="Tahoma" w:hAnsi="Tahoma" w:cs="Tahoma"/>
            <w:b/>
          </w:rPr>
          <w:t>Kucadas</w:t>
        </w:r>
      </w:hyperlink>
      <w:r>
        <w:rPr>
          <w:rFonts w:ascii="Tahoma" w:hAnsi="Tahoma" w:cs="Tahoma"/>
          <w:bCs/>
        </w:rPr>
        <w:t>, moda y complementos, con la presencia de María Carrasco.</w:t>
      </w:r>
    </w:p>
    <w:p w14:paraId="0796309A" w14:textId="77777777" w:rsidR="00BF73EE" w:rsidRDefault="00BF73EE" w:rsidP="00BF73EE">
      <w:pPr>
        <w:pStyle w:val="Prrafodelista"/>
        <w:numPr>
          <w:ilvl w:val="0"/>
          <w:numId w:val="50"/>
        </w:numPr>
        <w:ind w:left="-284" w:firstLine="0"/>
        <w:jc w:val="both"/>
        <w:rPr>
          <w:rFonts w:ascii="Tahoma" w:hAnsi="Tahoma" w:cs="Tahoma"/>
          <w:bCs/>
        </w:rPr>
      </w:pPr>
      <w:hyperlink r:id="rId17" w:history="1">
        <w:r>
          <w:rPr>
            <w:rStyle w:val="Hipervnculo"/>
            <w:rFonts w:ascii="Tahoma" w:hAnsi="Tahoma" w:cs="Tahoma"/>
            <w:b/>
          </w:rPr>
          <w:t>Tonetti</w:t>
        </w:r>
      </w:hyperlink>
      <w:r>
        <w:rPr>
          <w:rFonts w:ascii="Tahoma" w:hAnsi="Tahoma" w:cs="Tahoma"/>
          <w:bCs/>
        </w:rPr>
        <w:t>, ropa y complementos para hombre y mujer, y ha asistido Sandra Sotoca.</w:t>
      </w:r>
    </w:p>
    <w:p w14:paraId="27D33433" w14:textId="77777777" w:rsidR="00BF73EE" w:rsidRDefault="00BF73EE" w:rsidP="00BF73EE">
      <w:pPr>
        <w:pStyle w:val="Prrafodelista"/>
        <w:numPr>
          <w:ilvl w:val="0"/>
          <w:numId w:val="50"/>
        </w:numPr>
        <w:ind w:left="-284" w:firstLine="0"/>
        <w:jc w:val="both"/>
        <w:rPr>
          <w:rFonts w:ascii="Tahoma" w:hAnsi="Tahoma" w:cs="Tahoma"/>
          <w:bCs/>
        </w:rPr>
      </w:pPr>
      <w:hyperlink r:id="rId18" w:history="1">
        <w:r>
          <w:rPr>
            <w:rStyle w:val="Hipervnculo"/>
            <w:rFonts w:ascii="Tahoma" w:hAnsi="Tahoma" w:cs="Tahoma"/>
            <w:b/>
          </w:rPr>
          <w:t>Anabi</w:t>
        </w:r>
      </w:hyperlink>
      <w:r>
        <w:rPr>
          <w:rFonts w:ascii="Tahoma" w:hAnsi="Tahoma" w:cs="Tahoma"/>
          <w:bCs/>
        </w:rPr>
        <w:t>, tienda de bisutería de Ana Bielsa.</w:t>
      </w:r>
    </w:p>
    <w:p w14:paraId="6C866177" w14:textId="77777777" w:rsidR="00BF73EE" w:rsidRDefault="00BF73EE" w:rsidP="00BF73EE">
      <w:pPr>
        <w:pStyle w:val="Prrafodelista"/>
        <w:numPr>
          <w:ilvl w:val="0"/>
          <w:numId w:val="50"/>
        </w:numPr>
        <w:ind w:left="-284" w:firstLine="0"/>
        <w:jc w:val="both"/>
        <w:rPr>
          <w:rFonts w:ascii="Tahoma" w:hAnsi="Tahoma" w:cs="Tahoma"/>
          <w:bCs/>
        </w:rPr>
      </w:pPr>
      <w:hyperlink r:id="rId19" w:history="1">
        <w:r>
          <w:rPr>
            <w:rStyle w:val="Hipervnculo"/>
            <w:rFonts w:ascii="Tahoma" w:hAnsi="Tahoma" w:cs="Tahoma"/>
            <w:b/>
          </w:rPr>
          <w:t>Teñipiel</w:t>
        </w:r>
      </w:hyperlink>
      <w:r>
        <w:rPr>
          <w:rFonts w:ascii="Tahoma" w:hAnsi="Tahoma" w:cs="Tahoma"/>
          <w:bCs/>
        </w:rPr>
        <w:t xml:space="preserve">, moda en piel y complementos, con Toñi López. </w:t>
      </w:r>
    </w:p>
    <w:p w14:paraId="7A56035E" w14:textId="77777777" w:rsidR="00BF73EE" w:rsidRDefault="00BF73EE" w:rsidP="00BF73EE">
      <w:pPr>
        <w:pStyle w:val="Prrafodelista"/>
        <w:numPr>
          <w:ilvl w:val="0"/>
          <w:numId w:val="50"/>
        </w:numPr>
        <w:ind w:left="0" w:hanging="284"/>
        <w:jc w:val="both"/>
        <w:rPr>
          <w:rFonts w:ascii="Tahoma" w:eastAsia="Times New Roman" w:hAnsi="Tahoma" w:cs="Tahoma"/>
        </w:rPr>
      </w:pPr>
      <w:hyperlink r:id="rId20" w:history="1">
        <w:r>
          <w:rPr>
            <w:rStyle w:val="Hipervnculo"/>
            <w:rFonts w:ascii="Tahoma" w:hAnsi="Tahoma" w:cs="Tahoma"/>
            <w:b/>
          </w:rPr>
          <w:t>Modare Albacete</w:t>
        </w:r>
      </w:hyperlink>
      <w:r>
        <w:rPr>
          <w:rFonts w:ascii="Tahoma" w:hAnsi="Tahoma" w:cs="Tahoma"/>
          <w:bCs/>
        </w:rPr>
        <w:t xml:space="preserve">,  moda sostenible y complementos, que ha contado con </w:t>
      </w:r>
      <w:r>
        <w:rPr>
          <w:rFonts w:ascii="Tahoma" w:eastAsia="Times New Roman" w:hAnsi="Tahoma" w:cs="Tahoma"/>
        </w:rPr>
        <w:t>Lydia Maestro y May Fernández.</w:t>
      </w:r>
    </w:p>
    <w:p w14:paraId="50CC3824" w14:textId="77777777" w:rsidR="00BF73EE" w:rsidRDefault="00BF73EE" w:rsidP="00BF73EE">
      <w:pPr>
        <w:pStyle w:val="Prrafodelista"/>
        <w:numPr>
          <w:ilvl w:val="0"/>
          <w:numId w:val="50"/>
        </w:numPr>
        <w:ind w:left="-284" w:firstLine="0"/>
        <w:jc w:val="both"/>
        <w:rPr>
          <w:rFonts w:ascii="Tahoma" w:hAnsi="Tahoma" w:cs="Tahoma"/>
          <w:bCs/>
        </w:rPr>
      </w:pPr>
      <w:hyperlink r:id="rId21" w:history="1">
        <w:r>
          <w:rPr>
            <w:rStyle w:val="Hipervnculo"/>
            <w:rFonts w:ascii="Tahoma" w:hAnsi="Tahoma" w:cs="Tahoma"/>
            <w:b/>
          </w:rPr>
          <w:t>Cande Perfumería</w:t>
        </w:r>
      </w:hyperlink>
      <w:r>
        <w:rPr>
          <w:rFonts w:ascii="Tahoma" w:hAnsi="Tahoma" w:cs="Tahoma"/>
          <w:bCs/>
        </w:rPr>
        <w:t>, moda y complementos, de Inmaculada Vera.</w:t>
      </w:r>
    </w:p>
    <w:p w14:paraId="459294D2" w14:textId="77777777" w:rsidR="00BF73EE" w:rsidRDefault="00BF73EE" w:rsidP="00BF73EE">
      <w:pPr>
        <w:pStyle w:val="Prrafodelista"/>
        <w:numPr>
          <w:ilvl w:val="0"/>
          <w:numId w:val="50"/>
        </w:numPr>
        <w:ind w:left="-284" w:firstLine="0"/>
        <w:jc w:val="both"/>
        <w:rPr>
          <w:rFonts w:ascii="Tahoma" w:hAnsi="Tahoma" w:cs="Tahoma"/>
          <w:bCs/>
        </w:rPr>
      </w:pPr>
      <w:hyperlink r:id="rId22" w:history="1">
        <w:r>
          <w:rPr>
            <w:rStyle w:val="Hipervnculo"/>
            <w:rFonts w:ascii="Tahoma" w:hAnsi="Tahoma" w:cs="Tahoma"/>
            <w:b/>
          </w:rPr>
          <w:t>Asakoshop</w:t>
        </w:r>
      </w:hyperlink>
      <w:r>
        <w:rPr>
          <w:rFonts w:ascii="Tahoma" w:hAnsi="Tahoma" w:cs="Tahoma"/>
          <w:bCs/>
        </w:rPr>
        <w:t xml:space="preserve">, ropa street wear, moda urbana, con Rubén Moreno. </w:t>
      </w:r>
    </w:p>
    <w:p w14:paraId="23640AAB" w14:textId="77777777" w:rsidR="00BF73EE" w:rsidRDefault="00BF73EE" w:rsidP="00BF73EE">
      <w:pPr>
        <w:pStyle w:val="Prrafodelista"/>
        <w:numPr>
          <w:ilvl w:val="0"/>
          <w:numId w:val="50"/>
        </w:numPr>
        <w:ind w:left="-284" w:firstLine="0"/>
        <w:jc w:val="both"/>
        <w:rPr>
          <w:rFonts w:ascii="Tahoma" w:hAnsi="Tahoma" w:cs="Tahoma"/>
          <w:bCs/>
        </w:rPr>
      </w:pPr>
      <w:hyperlink r:id="rId23" w:history="1">
        <w:r>
          <w:rPr>
            <w:rStyle w:val="Hipervnculo"/>
            <w:rFonts w:ascii="Tahoma" w:hAnsi="Tahoma" w:cs="Tahoma"/>
            <w:b/>
          </w:rPr>
          <w:t>Atmósfera Jeans</w:t>
        </w:r>
      </w:hyperlink>
      <w:r>
        <w:rPr>
          <w:rFonts w:ascii="Tahoma" w:hAnsi="Tahoma" w:cs="Tahoma"/>
          <w:b/>
        </w:rPr>
        <w:t xml:space="preserve"> – </w:t>
      </w:r>
      <w:hyperlink r:id="rId24" w:history="1">
        <w:r>
          <w:rPr>
            <w:rStyle w:val="Hipervnculo"/>
            <w:rFonts w:ascii="Tahoma" w:hAnsi="Tahoma" w:cs="Tahoma"/>
            <w:b/>
          </w:rPr>
          <w:t>Brunno’s</w:t>
        </w:r>
      </w:hyperlink>
      <w:r>
        <w:rPr>
          <w:rFonts w:ascii="Tahoma" w:hAnsi="Tahoma" w:cs="Tahoma"/>
          <w:b/>
        </w:rPr>
        <w:t xml:space="preserve"> </w:t>
      </w:r>
      <w:r>
        <w:rPr>
          <w:rFonts w:ascii="Tahoma" w:hAnsi="Tahoma" w:cs="Tahoma"/>
          <w:bCs/>
        </w:rPr>
        <w:t xml:space="preserve">ropa y complementos sport, con Alejandra </w:t>
      </w:r>
      <w:proofErr w:type="spellStart"/>
      <w:r>
        <w:rPr>
          <w:rFonts w:ascii="Tahoma" w:hAnsi="Tahoma" w:cs="Tahoma"/>
          <w:bCs/>
        </w:rPr>
        <w:t>Marantes</w:t>
      </w:r>
      <w:proofErr w:type="spellEnd"/>
      <w:r>
        <w:rPr>
          <w:rFonts w:ascii="Tahoma" w:hAnsi="Tahoma" w:cs="Tahoma"/>
          <w:bCs/>
        </w:rPr>
        <w:t xml:space="preserve"> y Héctor Bernal.</w:t>
      </w:r>
    </w:p>
    <w:p w14:paraId="4FF9F572" w14:textId="77777777" w:rsidR="00BF73EE" w:rsidRDefault="00BF73EE" w:rsidP="00BF73EE">
      <w:pPr>
        <w:pStyle w:val="Prrafodelista"/>
        <w:numPr>
          <w:ilvl w:val="0"/>
          <w:numId w:val="50"/>
        </w:numPr>
        <w:ind w:left="-284" w:firstLine="0"/>
        <w:jc w:val="both"/>
        <w:rPr>
          <w:rFonts w:ascii="Tahoma" w:hAnsi="Tahoma" w:cs="Tahoma"/>
          <w:bCs/>
        </w:rPr>
      </w:pPr>
      <w:hyperlink r:id="rId25" w:history="1">
        <w:r>
          <w:rPr>
            <w:rStyle w:val="Hipervnculo"/>
            <w:rFonts w:ascii="Tahoma" w:hAnsi="Tahoma" w:cs="Tahoma"/>
            <w:b/>
          </w:rPr>
          <w:t>David Sotoca Sastrería</w:t>
        </w:r>
      </w:hyperlink>
      <w:r>
        <w:rPr>
          <w:rFonts w:ascii="Tahoma" w:hAnsi="Tahoma" w:cs="Tahoma"/>
          <w:bCs/>
        </w:rPr>
        <w:t>, trajes de ceremonia y trajes de hombre.</w:t>
      </w:r>
    </w:p>
    <w:p w14:paraId="434A0083" w14:textId="77777777" w:rsidR="00BF73EE" w:rsidRDefault="00BF73EE" w:rsidP="00BF73EE">
      <w:pPr>
        <w:ind w:left="-284"/>
        <w:textAlignment w:val="baseline"/>
        <w:rPr>
          <w:rFonts w:ascii="Tahoma" w:hAnsi="Tahoma" w:cs="Tahoma"/>
          <w:sz w:val="22"/>
          <w:szCs w:val="22"/>
        </w:rPr>
      </w:pPr>
    </w:p>
    <w:p w14:paraId="0902833A" w14:textId="77777777" w:rsidR="00BF73EE" w:rsidRDefault="00BF73EE" w:rsidP="00BF73EE">
      <w:pPr>
        <w:ind w:left="-284"/>
        <w:rPr>
          <w:rFonts w:ascii="Tahoma" w:hAnsi="Tahoma" w:cs="Tahoma"/>
          <w:bCs/>
          <w:sz w:val="22"/>
          <w:szCs w:val="22"/>
        </w:rPr>
      </w:pPr>
      <w:r>
        <w:rPr>
          <w:rFonts w:ascii="Tahoma" w:hAnsi="Tahoma" w:cs="Tahoma"/>
          <w:bCs/>
          <w:sz w:val="22"/>
          <w:szCs w:val="22"/>
        </w:rPr>
        <w:t>Este desfile en las anteriores ediciones conquistó al público de Albacete y pone a nuestro comercio local como centro neurálgico de la vida de Albacete. “Zona de Moda” tiene la capacidad de demostrar qué se vende en estas tiendas, así como en otras de Albacete que no salen en la pasarela pero que están ahí con un excelente producto.</w:t>
      </w:r>
    </w:p>
    <w:p w14:paraId="4070EF2F" w14:textId="77777777" w:rsidR="00BF73EE" w:rsidRDefault="00BF73EE" w:rsidP="00BF73EE">
      <w:pPr>
        <w:ind w:left="-284"/>
        <w:rPr>
          <w:rFonts w:ascii="Tahoma" w:hAnsi="Tahoma" w:cs="Tahoma"/>
          <w:bCs/>
          <w:szCs w:val="24"/>
        </w:rPr>
      </w:pPr>
    </w:p>
    <w:p w14:paraId="399EEDEC" w14:textId="77777777" w:rsidR="00523892" w:rsidRDefault="00523892" w:rsidP="00A10560">
      <w:pPr>
        <w:suppressAutoHyphens/>
        <w:ind w:right="-142" w:hanging="284"/>
        <w:jc w:val="right"/>
        <w:rPr>
          <w:rFonts w:ascii="Tahoma" w:hAnsi="Tahoma" w:cs="Tahoma"/>
          <w:bCs/>
          <w:sz w:val="22"/>
          <w:szCs w:val="22"/>
        </w:rPr>
      </w:pPr>
    </w:p>
    <w:sectPr w:rsidR="00523892" w:rsidSect="00702694">
      <w:headerReference w:type="default" r:id="rId26"/>
      <w:footerReference w:type="even" r:id="rId27"/>
      <w:footerReference w:type="default" r:id="rId28"/>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2033054893" name="Imagen 2033054893"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410121646" name="Imagen 1410121646"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A90926" w:rsidP="009B267A">
                          <w:pPr>
                            <w:rPr>
                              <w:rFonts w:cs="Arial"/>
                              <w:color w:val="0000FF"/>
                              <w:sz w:val="20"/>
                              <w:u w:val="single"/>
                              <w:lang w:val="es-ES"/>
                            </w:rPr>
                          </w:pPr>
                          <w:hyperlink r:id="rId3"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A90926" w:rsidP="009B267A">
                    <w:pPr>
                      <w:rPr>
                        <w:rFonts w:cs="Arial"/>
                        <w:color w:val="0000FF"/>
                        <w:sz w:val="20"/>
                        <w:u w:val="single"/>
                        <w:lang w:val="es-ES"/>
                      </w:rPr>
                    </w:pPr>
                    <w:hyperlink r:id="rId4" w:history="1">
                      <w:proofErr w:type="spellStart"/>
                      <w:r w:rsidRPr="009B267A">
                        <w:rPr>
                          <w:rFonts w:cs="Arial"/>
                          <w:color w:val="0000FF"/>
                          <w:sz w:val="20"/>
                          <w:u w:val="single"/>
                          <w:lang w:val="es-ES"/>
                        </w:rPr>
                        <w:t>fb.me</w:t>
                      </w:r>
                      <w:proofErr w:type="spellEnd"/>
                      <w:r w:rsidRPr="009B267A">
                        <w:rPr>
                          <w:rFonts w:cs="Arial"/>
                          <w:color w:val="0000FF"/>
                          <w:sz w:val="20"/>
                          <w:u w:val="single"/>
                          <w:lang w:val="es-ES"/>
                        </w:rPr>
                        <w:t>/</w:t>
                      </w:r>
                      <w:proofErr w:type="spellStart"/>
                      <w:r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268699915" name="Imagen 1268699915"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603596981" name="Imagen 603596981"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A90926" w:rsidP="00C00842">
                          <w:pPr>
                            <w:rPr>
                              <w:sz w:val="18"/>
                              <w:szCs w:val="18"/>
                            </w:rPr>
                          </w:pPr>
                          <w:hyperlink r:id="rId7" w:history="1">
                            <w:r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A90926" w:rsidP="00C00842">
                    <w:pPr>
                      <w:rPr>
                        <w:sz w:val="18"/>
                        <w:szCs w:val="18"/>
                      </w:rPr>
                    </w:pPr>
                    <w:hyperlink r:id="rId8" w:history="1">
                      <w:r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A90926" w:rsidP="00C00842">
                          <w:pPr>
                            <w:rPr>
                              <w:sz w:val="18"/>
                              <w:szCs w:val="18"/>
                            </w:rPr>
                          </w:pPr>
                          <w:hyperlink r:id="rId9" w:history="1">
                            <w:r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A90926" w:rsidP="00C00842">
                    <w:pPr>
                      <w:rPr>
                        <w:sz w:val="18"/>
                        <w:szCs w:val="18"/>
                      </w:rPr>
                    </w:pPr>
                    <w:hyperlink r:id="rId10" w:history="1">
                      <w:r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69030" w14:textId="5BD74EB1" w:rsidR="00E161A1" w:rsidRDefault="00DF7AA3" w:rsidP="0034347B">
    <w:pPr>
      <w:pStyle w:val="Encabezado"/>
      <w:jc w:val="right"/>
      <w:rPr>
        <w:rFonts w:ascii="Tahoma" w:hAnsi="Tahoma"/>
        <w:sz w:val="22"/>
        <w:szCs w:val="22"/>
      </w:rPr>
    </w:pPr>
    <w:r w:rsidRPr="00262D35">
      <w:rPr>
        <w:noProof/>
        <w:sz w:val="22"/>
        <w:szCs w:val="22"/>
        <w:lang w:val="es-ES"/>
      </w:rPr>
      <w:drawing>
        <wp:anchor distT="0" distB="0" distL="114300" distR="114300" simplePos="0" relativeHeight="251660800" behindDoc="1" locked="0" layoutInCell="1" allowOverlap="1" wp14:anchorId="7F980965" wp14:editId="6DF2B59D">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335659956" name="Imagen 335659956"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4B0D06E0" w:rsidR="00A90926" w:rsidRDefault="00A90926" w:rsidP="0034347B">
    <w:pPr>
      <w:pStyle w:val="Encabezado"/>
      <w:jc w:val="right"/>
      <w:rPr>
        <w:rFonts w:ascii="Tahoma" w:hAnsi="Tahoma"/>
        <w:sz w:val="22"/>
        <w:szCs w:val="22"/>
      </w:rPr>
    </w:pPr>
    <w:r w:rsidRPr="00262D35">
      <w:rPr>
        <w:rFonts w:ascii="Tahoma" w:hAnsi="Tahoma"/>
        <w:sz w:val="22"/>
        <w:szCs w:val="22"/>
      </w:rPr>
      <w:t xml:space="preserve">e-mail: </w:t>
    </w:r>
    <w:hyperlink r:id="rId2" w:history="1">
      <w:r w:rsidR="00E161A1" w:rsidRPr="00D94A9F">
        <w:rPr>
          <w:rStyle w:val="Hipervnculo"/>
          <w:rFonts w:ascii="Tahoma" w:hAnsi="Tahoma"/>
          <w:sz w:val="22"/>
          <w:szCs w:val="22"/>
        </w:rPr>
        <w:t>comunicacion@feda.es</w:t>
      </w:r>
    </w:hyperlink>
  </w:p>
  <w:p w14:paraId="740D89D1" w14:textId="1741022A" w:rsidR="00E161A1" w:rsidRDefault="00E161A1" w:rsidP="0034347B">
    <w:pPr>
      <w:pStyle w:val="Encabezado"/>
      <w:jc w:val="right"/>
      <w:rPr>
        <w:rFonts w:ascii="Tahoma" w:hAnsi="Tahoma"/>
        <w:b/>
        <w:bCs/>
        <w:szCs w:val="17"/>
        <w:u w:val="single"/>
      </w:rPr>
    </w:pPr>
  </w:p>
  <w:p w14:paraId="66BC61C5" w14:textId="77777777" w:rsidR="00E161A1" w:rsidRDefault="00E161A1" w:rsidP="0034347B">
    <w:pPr>
      <w:pStyle w:val="Encabezado"/>
      <w:jc w:val="right"/>
      <w:rPr>
        <w:rFonts w:ascii="Tahoma" w:hAnsi="Tahoma"/>
        <w:b/>
        <w:bCs/>
        <w:szCs w:val="17"/>
        <w:u w:val="single"/>
      </w:rPr>
    </w:pPr>
  </w:p>
  <w:p w14:paraId="448556D6" w14:textId="0DAAA659"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1973D65"/>
    <w:multiLevelType w:val="hybridMultilevel"/>
    <w:tmpl w:val="F54896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136C77"/>
    <w:multiLevelType w:val="hybridMultilevel"/>
    <w:tmpl w:val="E06654B8"/>
    <w:lvl w:ilvl="0" w:tplc="0C0A0001">
      <w:start w:val="1"/>
      <w:numFmt w:val="bullet"/>
      <w:lvlText w:val=""/>
      <w:lvlJc w:val="left"/>
      <w:pPr>
        <w:ind w:left="436" w:hanging="360"/>
      </w:pPr>
      <w:rPr>
        <w:rFonts w:ascii="Symbol" w:hAnsi="Symbol" w:hint="default"/>
      </w:rPr>
    </w:lvl>
    <w:lvl w:ilvl="1" w:tplc="0C0A0003">
      <w:start w:val="1"/>
      <w:numFmt w:val="bullet"/>
      <w:lvlText w:val="o"/>
      <w:lvlJc w:val="left"/>
      <w:pPr>
        <w:ind w:left="1156" w:hanging="360"/>
      </w:pPr>
      <w:rPr>
        <w:rFonts w:ascii="Courier New" w:hAnsi="Courier New" w:cs="Courier New" w:hint="default"/>
      </w:rPr>
    </w:lvl>
    <w:lvl w:ilvl="2" w:tplc="0C0A0005">
      <w:start w:val="1"/>
      <w:numFmt w:val="bullet"/>
      <w:lvlText w:val=""/>
      <w:lvlJc w:val="left"/>
      <w:pPr>
        <w:ind w:left="1876" w:hanging="360"/>
      </w:pPr>
      <w:rPr>
        <w:rFonts w:ascii="Wingdings" w:hAnsi="Wingdings" w:hint="default"/>
      </w:rPr>
    </w:lvl>
    <w:lvl w:ilvl="3" w:tplc="0C0A0001">
      <w:start w:val="1"/>
      <w:numFmt w:val="bullet"/>
      <w:lvlText w:val=""/>
      <w:lvlJc w:val="left"/>
      <w:pPr>
        <w:ind w:left="2596" w:hanging="360"/>
      </w:pPr>
      <w:rPr>
        <w:rFonts w:ascii="Symbol" w:hAnsi="Symbol" w:hint="default"/>
      </w:rPr>
    </w:lvl>
    <w:lvl w:ilvl="4" w:tplc="0C0A0003">
      <w:start w:val="1"/>
      <w:numFmt w:val="bullet"/>
      <w:lvlText w:val="o"/>
      <w:lvlJc w:val="left"/>
      <w:pPr>
        <w:ind w:left="3316" w:hanging="360"/>
      </w:pPr>
      <w:rPr>
        <w:rFonts w:ascii="Courier New" w:hAnsi="Courier New" w:cs="Courier New" w:hint="default"/>
      </w:rPr>
    </w:lvl>
    <w:lvl w:ilvl="5" w:tplc="0C0A0005">
      <w:start w:val="1"/>
      <w:numFmt w:val="bullet"/>
      <w:lvlText w:val=""/>
      <w:lvlJc w:val="left"/>
      <w:pPr>
        <w:ind w:left="4036" w:hanging="360"/>
      </w:pPr>
      <w:rPr>
        <w:rFonts w:ascii="Wingdings" w:hAnsi="Wingdings" w:hint="default"/>
      </w:rPr>
    </w:lvl>
    <w:lvl w:ilvl="6" w:tplc="0C0A0001">
      <w:start w:val="1"/>
      <w:numFmt w:val="bullet"/>
      <w:lvlText w:val=""/>
      <w:lvlJc w:val="left"/>
      <w:pPr>
        <w:ind w:left="4756" w:hanging="360"/>
      </w:pPr>
      <w:rPr>
        <w:rFonts w:ascii="Symbol" w:hAnsi="Symbol" w:hint="default"/>
      </w:rPr>
    </w:lvl>
    <w:lvl w:ilvl="7" w:tplc="0C0A0003">
      <w:start w:val="1"/>
      <w:numFmt w:val="bullet"/>
      <w:lvlText w:val="o"/>
      <w:lvlJc w:val="left"/>
      <w:pPr>
        <w:ind w:left="5476" w:hanging="360"/>
      </w:pPr>
      <w:rPr>
        <w:rFonts w:ascii="Courier New" w:hAnsi="Courier New" w:cs="Courier New" w:hint="default"/>
      </w:rPr>
    </w:lvl>
    <w:lvl w:ilvl="8" w:tplc="0C0A0005">
      <w:start w:val="1"/>
      <w:numFmt w:val="bullet"/>
      <w:lvlText w:val=""/>
      <w:lvlJc w:val="left"/>
      <w:pPr>
        <w:ind w:left="6196" w:hanging="360"/>
      </w:pPr>
      <w:rPr>
        <w:rFonts w:ascii="Wingdings" w:hAnsi="Wingdings" w:hint="default"/>
      </w:rPr>
    </w:lvl>
  </w:abstractNum>
  <w:abstractNum w:abstractNumId="9" w15:restartNumberingAfterBreak="0">
    <w:nsid w:val="06B31FA5"/>
    <w:multiLevelType w:val="hybridMultilevel"/>
    <w:tmpl w:val="7B94659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8734404"/>
    <w:multiLevelType w:val="hybridMultilevel"/>
    <w:tmpl w:val="316091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D7E3C16"/>
    <w:multiLevelType w:val="hybridMultilevel"/>
    <w:tmpl w:val="BC3A9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E3F2CA5"/>
    <w:multiLevelType w:val="hybridMultilevel"/>
    <w:tmpl w:val="FE5222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04E2913"/>
    <w:multiLevelType w:val="hybridMultilevel"/>
    <w:tmpl w:val="F3663A88"/>
    <w:lvl w:ilvl="0" w:tplc="B0DEC2DC">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89C4C71"/>
    <w:multiLevelType w:val="hybridMultilevel"/>
    <w:tmpl w:val="881ADD1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18F808B1"/>
    <w:multiLevelType w:val="hybridMultilevel"/>
    <w:tmpl w:val="477E3036"/>
    <w:lvl w:ilvl="0" w:tplc="0C0A0001">
      <w:start w:val="1"/>
      <w:numFmt w:val="bullet"/>
      <w:lvlText w:val=""/>
      <w:lvlJc w:val="left"/>
      <w:pPr>
        <w:ind w:left="928" w:hanging="360"/>
      </w:pPr>
      <w:rPr>
        <w:rFonts w:ascii="Symbol" w:hAnsi="Symbol" w:hint="default"/>
      </w:rPr>
    </w:lvl>
    <w:lvl w:ilvl="1" w:tplc="0C0A0003">
      <w:start w:val="1"/>
      <w:numFmt w:val="bullet"/>
      <w:lvlText w:val="o"/>
      <w:lvlJc w:val="left"/>
      <w:pPr>
        <w:ind w:left="1648" w:hanging="360"/>
      </w:pPr>
      <w:rPr>
        <w:rFonts w:ascii="Courier New" w:hAnsi="Courier New" w:cs="Courier New" w:hint="default"/>
      </w:rPr>
    </w:lvl>
    <w:lvl w:ilvl="2" w:tplc="0C0A0005">
      <w:start w:val="1"/>
      <w:numFmt w:val="bullet"/>
      <w:lvlText w:val=""/>
      <w:lvlJc w:val="left"/>
      <w:pPr>
        <w:ind w:left="2368" w:hanging="360"/>
      </w:pPr>
      <w:rPr>
        <w:rFonts w:ascii="Wingdings" w:hAnsi="Wingdings" w:hint="default"/>
      </w:rPr>
    </w:lvl>
    <w:lvl w:ilvl="3" w:tplc="0C0A0001">
      <w:start w:val="1"/>
      <w:numFmt w:val="bullet"/>
      <w:lvlText w:val=""/>
      <w:lvlJc w:val="left"/>
      <w:pPr>
        <w:ind w:left="3088" w:hanging="360"/>
      </w:pPr>
      <w:rPr>
        <w:rFonts w:ascii="Symbol" w:hAnsi="Symbol" w:hint="default"/>
      </w:rPr>
    </w:lvl>
    <w:lvl w:ilvl="4" w:tplc="0C0A0003">
      <w:start w:val="1"/>
      <w:numFmt w:val="bullet"/>
      <w:lvlText w:val="o"/>
      <w:lvlJc w:val="left"/>
      <w:pPr>
        <w:ind w:left="3808" w:hanging="360"/>
      </w:pPr>
      <w:rPr>
        <w:rFonts w:ascii="Courier New" w:hAnsi="Courier New" w:cs="Courier New" w:hint="default"/>
      </w:rPr>
    </w:lvl>
    <w:lvl w:ilvl="5" w:tplc="0C0A0005">
      <w:start w:val="1"/>
      <w:numFmt w:val="bullet"/>
      <w:lvlText w:val=""/>
      <w:lvlJc w:val="left"/>
      <w:pPr>
        <w:ind w:left="4528" w:hanging="360"/>
      </w:pPr>
      <w:rPr>
        <w:rFonts w:ascii="Wingdings" w:hAnsi="Wingdings" w:hint="default"/>
      </w:rPr>
    </w:lvl>
    <w:lvl w:ilvl="6" w:tplc="0C0A0001">
      <w:start w:val="1"/>
      <w:numFmt w:val="bullet"/>
      <w:lvlText w:val=""/>
      <w:lvlJc w:val="left"/>
      <w:pPr>
        <w:ind w:left="5248" w:hanging="360"/>
      </w:pPr>
      <w:rPr>
        <w:rFonts w:ascii="Symbol" w:hAnsi="Symbol" w:hint="default"/>
      </w:rPr>
    </w:lvl>
    <w:lvl w:ilvl="7" w:tplc="0C0A0003">
      <w:start w:val="1"/>
      <w:numFmt w:val="bullet"/>
      <w:lvlText w:val="o"/>
      <w:lvlJc w:val="left"/>
      <w:pPr>
        <w:ind w:left="5968" w:hanging="360"/>
      </w:pPr>
      <w:rPr>
        <w:rFonts w:ascii="Courier New" w:hAnsi="Courier New" w:cs="Courier New" w:hint="default"/>
      </w:rPr>
    </w:lvl>
    <w:lvl w:ilvl="8" w:tplc="0C0A0005">
      <w:start w:val="1"/>
      <w:numFmt w:val="bullet"/>
      <w:lvlText w:val=""/>
      <w:lvlJc w:val="left"/>
      <w:pPr>
        <w:ind w:left="6688" w:hanging="360"/>
      </w:pPr>
      <w:rPr>
        <w:rFonts w:ascii="Wingdings" w:hAnsi="Wingdings" w:hint="default"/>
      </w:rPr>
    </w:lvl>
  </w:abstractNum>
  <w:abstractNum w:abstractNumId="16" w15:restartNumberingAfterBreak="0">
    <w:nsid w:val="19DE15E6"/>
    <w:multiLevelType w:val="hybridMultilevel"/>
    <w:tmpl w:val="BE5E8F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69901BE"/>
    <w:multiLevelType w:val="hybridMultilevel"/>
    <w:tmpl w:val="32E83F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8" w15:restartNumberingAfterBreak="0">
    <w:nsid w:val="2FB60E40"/>
    <w:multiLevelType w:val="hybridMultilevel"/>
    <w:tmpl w:val="FF1462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color w:val="002060"/>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323A1CB9"/>
    <w:multiLevelType w:val="hybridMultilevel"/>
    <w:tmpl w:val="5A76CE32"/>
    <w:lvl w:ilvl="0" w:tplc="0C0A0001">
      <w:start w:val="1"/>
      <w:numFmt w:val="bullet"/>
      <w:lvlText w:val=""/>
      <w:lvlJc w:val="left"/>
      <w:pPr>
        <w:ind w:left="4188" w:hanging="360"/>
      </w:pPr>
      <w:rPr>
        <w:rFonts w:ascii="Symbol" w:hAnsi="Symbol" w:hint="default"/>
        <w:color w:val="00206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0" w15:restartNumberingAfterBreak="0">
    <w:nsid w:val="34525AC4"/>
    <w:multiLevelType w:val="hybridMultilevel"/>
    <w:tmpl w:val="AF5ABD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93F5654"/>
    <w:multiLevelType w:val="hybridMultilevel"/>
    <w:tmpl w:val="500C30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97F0026"/>
    <w:multiLevelType w:val="hybridMultilevel"/>
    <w:tmpl w:val="CBB2E93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490868F6"/>
    <w:multiLevelType w:val="hybridMultilevel"/>
    <w:tmpl w:val="F2EE1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4" w15:restartNumberingAfterBreak="0">
    <w:nsid w:val="4BA25DCD"/>
    <w:multiLevelType w:val="hybridMultilevel"/>
    <w:tmpl w:val="BD226A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4CD301F0"/>
    <w:multiLevelType w:val="hybridMultilevel"/>
    <w:tmpl w:val="EA544E2E"/>
    <w:lvl w:ilvl="0" w:tplc="938E2990">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5039615E"/>
    <w:multiLevelType w:val="hybridMultilevel"/>
    <w:tmpl w:val="3B546FD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7" w15:restartNumberingAfterBreak="0">
    <w:nsid w:val="5282033A"/>
    <w:multiLevelType w:val="hybridMultilevel"/>
    <w:tmpl w:val="DC844838"/>
    <w:lvl w:ilvl="0" w:tplc="0C0A0001">
      <w:start w:val="1"/>
      <w:numFmt w:val="bullet"/>
      <w:lvlText w:val=""/>
      <w:lvlJc w:val="left"/>
      <w:pPr>
        <w:ind w:left="11" w:hanging="360"/>
      </w:pPr>
      <w:rPr>
        <w:rFonts w:ascii="Symbol" w:hAnsi="Symbol" w:hint="default"/>
      </w:rPr>
    </w:lvl>
    <w:lvl w:ilvl="1" w:tplc="0C0A0003" w:tentative="1">
      <w:start w:val="1"/>
      <w:numFmt w:val="bullet"/>
      <w:lvlText w:val="o"/>
      <w:lvlJc w:val="left"/>
      <w:pPr>
        <w:ind w:left="731" w:hanging="360"/>
      </w:pPr>
      <w:rPr>
        <w:rFonts w:ascii="Courier New" w:hAnsi="Courier New" w:cs="Courier New" w:hint="default"/>
      </w:rPr>
    </w:lvl>
    <w:lvl w:ilvl="2" w:tplc="0C0A0005" w:tentative="1">
      <w:start w:val="1"/>
      <w:numFmt w:val="bullet"/>
      <w:lvlText w:val=""/>
      <w:lvlJc w:val="left"/>
      <w:pPr>
        <w:ind w:left="1451" w:hanging="360"/>
      </w:pPr>
      <w:rPr>
        <w:rFonts w:ascii="Wingdings" w:hAnsi="Wingdings" w:hint="default"/>
      </w:rPr>
    </w:lvl>
    <w:lvl w:ilvl="3" w:tplc="0C0A0001" w:tentative="1">
      <w:start w:val="1"/>
      <w:numFmt w:val="bullet"/>
      <w:lvlText w:val=""/>
      <w:lvlJc w:val="left"/>
      <w:pPr>
        <w:ind w:left="2171" w:hanging="360"/>
      </w:pPr>
      <w:rPr>
        <w:rFonts w:ascii="Symbol" w:hAnsi="Symbol" w:hint="default"/>
      </w:rPr>
    </w:lvl>
    <w:lvl w:ilvl="4" w:tplc="0C0A0003" w:tentative="1">
      <w:start w:val="1"/>
      <w:numFmt w:val="bullet"/>
      <w:lvlText w:val="o"/>
      <w:lvlJc w:val="left"/>
      <w:pPr>
        <w:ind w:left="2891" w:hanging="360"/>
      </w:pPr>
      <w:rPr>
        <w:rFonts w:ascii="Courier New" w:hAnsi="Courier New" w:cs="Courier New" w:hint="default"/>
      </w:rPr>
    </w:lvl>
    <w:lvl w:ilvl="5" w:tplc="0C0A0005" w:tentative="1">
      <w:start w:val="1"/>
      <w:numFmt w:val="bullet"/>
      <w:lvlText w:val=""/>
      <w:lvlJc w:val="left"/>
      <w:pPr>
        <w:ind w:left="3611" w:hanging="360"/>
      </w:pPr>
      <w:rPr>
        <w:rFonts w:ascii="Wingdings" w:hAnsi="Wingdings" w:hint="default"/>
      </w:rPr>
    </w:lvl>
    <w:lvl w:ilvl="6" w:tplc="0C0A0001" w:tentative="1">
      <w:start w:val="1"/>
      <w:numFmt w:val="bullet"/>
      <w:lvlText w:val=""/>
      <w:lvlJc w:val="left"/>
      <w:pPr>
        <w:ind w:left="4331" w:hanging="360"/>
      </w:pPr>
      <w:rPr>
        <w:rFonts w:ascii="Symbol" w:hAnsi="Symbol" w:hint="default"/>
      </w:rPr>
    </w:lvl>
    <w:lvl w:ilvl="7" w:tplc="0C0A0003" w:tentative="1">
      <w:start w:val="1"/>
      <w:numFmt w:val="bullet"/>
      <w:lvlText w:val="o"/>
      <w:lvlJc w:val="left"/>
      <w:pPr>
        <w:ind w:left="5051" w:hanging="360"/>
      </w:pPr>
      <w:rPr>
        <w:rFonts w:ascii="Courier New" w:hAnsi="Courier New" w:cs="Courier New" w:hint="default"/>
      </w:rPr>
    </w:lvl>
    <w:lvl w:ilvl="8" w:tplc="0C0A0005" w:tentative="1">
      <w:start w:val="1"/>
      <w:numFmt w:val="bullet"/>
      <w:lvlText w:val=""/>
      <w:lvlJc w:val="left"/>
      <w:pPr>
        <w:ind w:left="5771" w:hanging="360"/>
      </w:pPr>
      <w:rPr>
        <w:rFonts w:ascii="Wingdings" w:hAnsi="Wingdings" w:hint="default"/>
      </w:rPr>
    </w:lvl>
  </w:abstractNum>
  <w:abstractNum w:abstractNumId="28" w15:restartNumberingAfterBreak="0">
    <w:nsid w:val="534B3019"/>
    <w:multiLevelType w:val="hybridMultilevel"/>
    <w:tmpl w:val="B262EB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9" w15:restartNumberingAfterBreak="0">
    <w:nsid w:val="54C00104"/>
    <w:multiLevelType w:val="hybridMultilevel"/>
    <w:tmpl w:val="69A8E112"/>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0" w15:restartNumberingAfterBreak="0">
    <w:nsid w:val="55614400"/>
    <w:multiLevelType w:val="hybridMultilevel"/>
    <w:tmpl w:val="09E28D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888172D"/>
    <w:multiLevelType w:val="hybridMultilevel"/>
    <w:tmpl w:val="ADFE95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ADC71D7"/>
    <w:multiLevelType w:val="hybridMultilevel"/>
    <w:tmpl w:val="1F706D30"/>
    <w:lvl w:ilvl="0" w:tplc="0C0A0001">
      <w:start w:val="1"/>
      <w:numFmt w:val="bullet"/>
      <w:lvlText w:val=""/>
      <w:lvlJc w:val="left"/>
      <w:pPr>
        <w:ind w:left="436" w:hanging="360"/>
      </w:pPr>
      <w:rPr>
        <w:rFonts w:ascii="Symbol" w:hAnsi="Symbol"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33" w15:restartNumberingAfterBreak="0">
    <w:nsid w:val="5EB34CBC"/>
    <w:multiLevelType w:val="hybridMultilevel"/>
    <w:tmpl w:val="506E0138"/>
    <w:lvl w:ilvl="0" w:tplc="B926750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FDF4159"/>
    <w:multiLevelType w:val="hybridMultilevel"/>
    <w:tmpl w:val="5728F0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2256A9C"/>
    <w:multiLevelType w:val="hybridMultilevel"/>
    <w:tmpl w:val="6E367B4E"/>
    <w:lvl w:ilvl="0" w:tplc="7CF2BCEC">
      <w:numFmt w:val="bullet"/>
      <w:lvlText w:val="-"/>
      <w:lvlJc w:val="left"/>
      <w:pPr>
        <w:ind w:left="1440" w:hanging="360"/>
      </w:pPr>
      <w:rPr>
        <w:rFonts w:ascii="Tahoma" w:eastAsia="Times New Roman" w:hAnsi="Tahoma" w:cs="Tahoma"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6"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37"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8" w15:restartNumberingAfterBreak="0">
    <w:nsid w:val="6C24659A"/>
    <w:multiLevelType w:val="hybridMultilevel"/>
    <w:tmpl w:val="1DF6F1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9" w15:restartNumberingAfterBreak="0">
    <w:nsid w:val="6CD61DAF"/>
    <w:multiLevelType w:val="hybridMultilevel"/>
    <w:tmpl w:val="CFE64D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E65793E"/>
    <w:multiLevelType w:val="hybridMultilevel"/>
    <w:tmpl w:val="1214E4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EAD1F54"/>
    <w:multiLevelType w:val="hybridMultilevel"/>
    <w:tmpl w:val="3E0E22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6FEB499A"/>
    <w:multiLevelType w:val="hybridMultilevel"/>
    <w:tmpl w:val="8A70923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3" w15:restartNumberingAfterBreak="0">
    <w:nsid w:val="7059679E"/>
    <w:multiLevelType w:val="multilevel"/>
    <w:tmpl w:val="B3D0D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3A00098"/>
    <w:multiLevelType w:val="hybridMultilevel"/>
    <w:tmpl w:val="C8DA0AB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5" w15:restartNumberingAfterBreak="0">
    <w:nsid w:val="73E91064"/>
    <w:multiLevelType w:val="multilevel"/>
    <w:tmpl w:val="EC6EC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1153F8"/>
    <w:multiLevelType w:val="hybridMultilevel"/>
    <w:tmpl w:val="1B001A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D7126DE"/>
    <w:multiLevelType w:val="hybridMultilevel"/>
    <w:tmpl w:val="9E72F1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9" w15:restartNumberingAfterBreak="0">
    <w:nsid w:val="7FD149A7"/>
    <w:multiLevelType w:val="hybridMultilevel"/>
    <w:tmpl w:val="98F0D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192307145">
    <w:abstractNumId w:val="37"/>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230967728">
    <w:abstractNumId w:val="39"/>
  </w:num>
  <w:num w:numId="7" w16cid:durableId="1843736111">
    <w:abstractNumId w:val="41"/>
  </w:num>
  <w:num w:numId="8" w16cid:durableId="409886508">
    <w:abstractNumId w:val="30"/>
  </w:num>
  <w:num w:numId="9" w16cid:durableId="1850870317">
    <w:abstractNumId w:val="12"/>
  </w:num>
  <w:num w:numId="10" w16cid:durableId="481315844">
    <w:abstractNumId w:val="46"/>
  </w:num>
  <w:num w:numId="11" w16cid:durableId="1404913017">
    <w:abstractNumId w:val="44"/>
  </w:num>
  <w:num w:numId="12" w16cid:durableId="2032536381">
    <w:abstractNumId w:val="48"/>
  </w:num>
  <w:num w:numId="13" w16cid:durableId="1586182953">
    <w:abstractNumId w:val="44"/>
  </w:num>
  <w:num w:numId="14" w16cid:durableId="1287082188">
    <w:abstractNumId w:val="34"/>
  </w:num>
  <w:num w:numId="15" w16cid:durableId="46075600">
    <w:abstractNumId w:val="36"/>
  </w:num>
  <w:num w:numId="16" w16cid:durableId="1887788881">
    <w:abstractNumId w:val="8"/>
  </w:num>
  <w:num w:numId="17" w16cid:durableId="1236890953">
    <w:abstractNumId w:val="25"/>
  </w:num>
  <w:num w:numId="18" w16cid:durableId="1822190324">
    <w:abstractNumId w:val="19"/>
  </w:num>
  <w:num w:numId="19" w16cid:durableId="929974492">
    <w:abstractNumId w:val="18"/>
  </w:num>
  <w:num w:numId="20" w16cid:durableId="526212913">
    <w:abstractNumId w:val="19"/>
  </w:num>
  <w:num w:numId="21" w16cid:durableId="404181571">
    <w:abstractNumId w:val="20"/>
  </w:num>
  <w:num w:numId="22" w16cid:durableId="2026832393">
    <w:abstractNumId w:val="26"/>
  </w:num>
  <w:num w:numId="23" w16cid:durableId="406148314">
    <w:abstractNumId w:val="10"/>
  </w:num>
  <w:num w:numId="24" w16cid:durableId="1650748620">
    <w:abstractNumId w:val="33"/>
  </w:num>
  <w:num w:numId="25" w16cid:durableId="182330063">
    <w:abstractNumId w:val="35"/>
  </w:num>
  <w:num w:numId="26" w16cid:durableId="1674647086">
    <w:abstractNumId w:val="11"/>
  </w:num>
  <w:num w:numId="27" w16cid:durableId="1781608534">
    <w:abstractNumId w:val="47"/>
  </w:num>
  <w:num w:numId="28" w16cid:durableId="16856855">
    <w:abstractNumId w:val="22"/>
  </w:num>
  <w:num w:numId="29" w16cid:durableId="1690445344">
    <w:abstractNumId w:val="32"/>
  </w:num>
  <w:num w:numId="30" w16cid:durableId="913007284">
    <w:abstractNumId w:val="24"/>
  </w:num>
  <w:num w:numId="31" w16cid:durableId="175072690">
    <w:abstractNumId w:val="42"/>
  </w:num>
  <w:num w:numId="32" w16cid:durableId="656032054">
    <w:abstractNumId w:val="14"/>
  </w:num>
  <w:num w:numId="33" w16cid:durableId="1038581738">
    <w:abstractNumId w:val="43"/>
  </w:num>
  <w:num w:numId="34" w16cid:durableId="1825002687">
    <w:abstractNumId w:val="31"/>
  </w:num>
  <w:num w:numId="35" w16cid:durableId="1988853362">
    <w:abstractNumId w:val="28"/>
  </w:num>
  <w:num w:numId="36" w16cid:durableId="1338145146">
    <w:abstractNumId w:val="7"/>
  </w:num>
  <w:num w:numId="37" w16cid:durableId="1996257553">
    <w:abstractNumId w:val="45"/>
  </w:num>
  <w:num w:numId="38" w16cid:durableId="495918836">
    <w:abstractNumId w:val="21"/>
  </w:num>
  <w:num w:numId="39" w16cid:durableId="527372304">
    <w:abstractNumId w:val="40"/>
  </w:num>
  <w:num w:numId="40" w16cid:durableId="733504500">
    <w:abstractNumId w:val="27"/>
  </w:num>
  <w:num w:numId="41" w16cid:durableId="1480149013">
    <w:abstractNumId w:val="16"/>
  </w:num>
  <w:num w:numId="42" w16cid:durableId="1007831580">
    <w:abstractNumId w:val="49"/>
  </w:num>
  <w:num w:numId="43" w16cid:durableId="1218124459">
    <w:abstractNumId w:val="13"/>
  </w:num>
  <w:num w:numId="44" w16cid:durableId="2037192994">
    <w:abstractNumId w:val="38"/>
  </w:num>
  <w:num w:numId="45" w16cid:durableId="384376704">
    <w:abstractNumId w:val="15"/>
  </w:num>
  <w:num w:numId="46" w16cid:durableId="1095784938">
    <w:abstractNumId w:val="23"/>
  </w:num>
  <w:num w:numId="47" w16cid:durableId="147674491">
    <w:abstractNumId w:val="9"/>
  </w:num>
  <w:num w:numId="48" w16cid:durableId="1087187785">
    <w:abstractNumId w:val="29"/>
  </w:num>
  <w:num w:numId="49" w16cid:durableId="2002001412">
    <w:abstractNumId w:val="17"/>
  </w:num>
  <w:num w:numId="50" w16cid:durableId="1971938035">
    <w:abstractNumId w:val="13"/>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n-GB"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8947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400C"/>
    <w:rsid w:val="000050F1"/>
    <w:rsid w:val="00005C14"/>
    <w:rsid w:val="00006335"/>
    <w:rsid w:val="000064B1"/>
    <w:rsid w:val="000065A8"/>
    <w:rsid w:val="00007376"/>
    <w:rsid w:val="000074B4"/>
    <w:rsid w:val="00007B95"/>
    <w:rsid w:val="00007D0B"/>
    <w:rsid w:val="00007D32"/>
    <w:rsid w:val="00007E5B"/>
    <w:rsid w:val="000101CB"/>
    <w:rsid w:val="000107E3"/>
    <w:rsid w:val="00010BEB"/>
    <w:rsid w:val="00010CD7"/>
    <w:rsid w:val="0001165D"/>
    <w:rsid w:val="00011B4F"/>
    <w:rsid w:val="00011DB3"/>
    <w:rsid w:val="00012CB7"/>
    <w:rsid w:val="0001390D"/>
    <w:rsid w:val="000139C8"/>
    <w:rsid w:val="00013BA5"/>
    <w:rsid w:val="00013DCC"/>
    <w:rsid w:val="00014205"/>
    <w:rsid w:val="00014453"/>
    <w:rsid w:val="00014B88"/>
    <w:rsid w:val="00014FF4"/>
    <w:rsid w:val="0001525E"/>
    <w:rsid w:val="00016093"/>
    <w:rsid w:val="000160F5"/>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37AA9"/>
    <w:rsid w:val="000402F6"/>
    <w:rsid w:val="000408CE"/>
    <w:rsid w:val="000408E6"/>
    <w:rsid w:val="0004106E"/>
    <w:rsid w:val="0004171B"/>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598"/>
    <w:rsid w:val="00050FFC"/>
    <w:rsid w:val="0005119E"/>
    <w:rsid w:val="000514B1"/>
    <w:rsid w:val="00051699"/>
    <w:rsid w:val="00051D0F"/>
    <w:rsid w:val="00051FC1"/>
    <w:rsid w:val="0005230F"/>
    <w:rsid w:val="0005292F"/>
    <w:rsid w:val="00052FD5"/>
    <w:rsid w:val="00053859"/>
    <w:rsid w:val="00053CCB"/>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3C7E"/>
    <w:rsid w:val="0006408D"/>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22D"/>
    <w:rsid w:val="000A48BA"/>
    <w:rsid w:val="000A4CED"/>
    <w:rsid w:val="000A51EF"/>
    <w:rsid w:val="000A53CA"/>
    <w:rsid w:val="000A5ADA"/>
    <w:rsid w:val="000A5B3F"/>
    <w:rsid w:val="000A6168"/>
    <w:rsid w:val="000A64BD"/>
    <w:rsid w:val="000A696D"/>
    <w:rsid w:val="000A765F"/>
    <w:rsid w:val="000A7C85"/>
    <w:rsid w:val="000A7DB0"/>
    <w:rsid w:val="000B09AC"/>
    <w:rsid w:val="000B0FAD"/>
    <w:rsid w:val="000B1662"/>
    <w:rsid w:val="000B2202"/>
    <w:rsid w:val="000B312B"/>
    <w:rsid w:val="000B3506"/>
    <w:rsid w:val="000B3EF3"/>
    <w:rsid w:val="000B4C13"/>
    <w:rsid w:val="000B4ECC"/>
    <w:rsid w:val="000B57D8"/>
    <w:rsid w:val="000B64AF"/>
    <w:rsid w:val="000B670B"/>
    <w:rsid w:val="000B67D4"/>
    <w:rsid w:val="000B6C73"/>
    <w:rsid w:val="000C011E"/>
    <w:rsid w:val="000C09AF"/>
    <w:rsid w:val="000C14FD"/>
    <w:rsid w:val="000C2544"/>
    <w:rsid w:val="000C2C11"/>
    <w:rsid w:val="000C2E72"/>
    <w:rsid w:val="000C307B"/>
    <w:rsid w:val="000C50F9"/>
    <w:rsid w:val="000C550E"/>
    <w:rsid w:val="000C670D"/>
    <w:rsid w:val="000C6A75"/>
    <w:rsid w:val="000C75C7"/>
    <w:rsid w:val="000C7C8E"/>
    <w:rsid w:val="000D014B"/>
    <w:rsid w:val="000D0A4B"/>
    <w:rsid w:val="000D0D9C"/>
    <w:rsid w:val="000D3511"/>
    <w:rsid w:val="000D4586"/>
    <w:rsid w:val="000D4D85"/>
    <w:rsid w:val="000D53B9"/>
    <w:rsid w:val="000D6B65"/>
    <w:rsid w:val="000D7000"/>
    <w:rsid w:val="000D7620"/>
    <w:rsid w:val="000D7921"/>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1C7F"/>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036F"/>
    <w:rsid w:val="001111E7"/>
    <w:rsid w:val="00111481"/>
    <w:rsid w:val="00111D98"/>
    <w:rsid w:val="00112209"/>
    <w:rsid w:val="001124CF"/>
    <w:rsid w:val="00112999"/>
    <w:rsid w:val="00113B69"/>
    <w:rsid w:val="001167DA"/>
    <w:rsid w:val="00116C64"/>
    <w:rsid w:val="00116CB7"/>
    <w:rsid w:val="00116E7C"/>
    <w:rsid w:val="00117E56"/>
    <w:rsid w:val="00117E88"/>
    <w:rsid w:val="00120DDE"/>
    <w:rsid w:val="001223FF"/>
    <w:rsid w:val="0012262E"/>
    <w:rsid w:val="001227D5"/>
    <w:rsid w:val="001227EA"/>
    <w:rsid w:val="001231E4"/>
    <w:rsid w:val="00123485"/>
    <w:rsid w:val="001234F7"/>
    <w:rsid w:val="001239FC"/>
    <w:rsid w:val="00124355"/>
    <w:rsid w:val="00124625"/>
    <w:rsid w:val="0012481C"/>
    <w:rsid w:val="00124A6F"/>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107"/>
    <w:rsid w:val="00137804"/>
    <w:rsid w:val="00137B2D"/>
    <w:rsid w:val="001400FC"/>
    <w:rsid w:val="00140CCF"/>
    <w:rsid w:val="00140D57"/>
    <w:rsid w:val="00141001"/>
    <w:rsid w:val="001429DE"/>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1627"/>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2FB"/>
    <w:rsid w:val="0017233D"/>
    <w:rsid w:val="001737B5"/>
    <w:rsid w:val="00174D53"/>
    <w:rsid w:val="001750D2"/>
    <w:rsid w:val="0017643B"/>
    <w:rsid w:val="0017667D"/>
    <w:rsid w:val="00176A65"/>
    <w:rsid w:val="00176F2C"/>
    <w:rsid w:val="0017761A"/>
    <w:rsid w:val="00177B86"/>
    <w:rsid w:val="00180AF6"/>
    <w:rsid w:val="00180F01"/>
    <w:rsid w:val="00181381"/>
    <w:rsid w:val="00181CA8"/>
    <w:rsid w:val="001825AF"/>
    <w:rsid w:val="0018361F"/>
    <w:rsid w:val="001838DA"/>
    <w:rsid w:val="00184673"/>
    <w:rsid w:val="00184E5A"/>
    <w:rsid w:val="001851C4"/>
    <w:rsid w:val="00185E39"/>
    <w:rsid w:val="0018664A"/>
    <w:rsid w:val="00187523"/>
    <w:rsid w:val="001876CE"/>
    <w:rsid w:val="00190038"/>
    <w:rsid w:val="00190141"/>
    <w:rsid w:val="001907AD"/>
    <w:rsid w:val="00190DA7"/>
    <w:rsid w:val="001910CB"/>
    <w:rsid w:val="00191944"/>
    <w:rsid w:val="00192F4C"/>
    <w:rsid w:val="00193658"/>
    <w:rsid w:val="00194699"/>
    <w:rsid w:val="0019548E"/>
    <w:rsid w:val="0019571B"/>
    <w:rsid w:val="00195E80"/>
    <w:rsid w:val="001976E1"/>
    <w:rsid w:val="00197949"/>
    <w:rsid w:val="001A094A"/>
    <w:rsid w:val="001A1756"/>
    <w:rsid w:val="001A1BC3"/>
    <w:rsid w:val="001A387E"/>
    <w:rsid w:val="001A3EEB"/>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46CF"/>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5B48"/>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50EA"/>
    <w:rsid w:val="001F6630"/>
    <w:rsid w:val="001F665E"/>
    <w:rsid w:val="001F6735"/>
    <w:rsid w:val="001F6CB6"/>
    <w:rsid w:val="001F6ED5"/>
    <w:rsid w:val="001F6FD9"/>
    <w:rsid w:val="001F7B2E"/>
    <w:rsid w:val="00201F72"/>
    <w:rsid w:val="002032CC"/>
    <w:rsid w:val="002034E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1698D"/>
    <w:rsid w:val="00220A45"/>
    <w:rsid w:val="00221FBA"/>
    <w:rsid w:val="0022251A"/>
    <w:rsid w:val="00222A4A"/>
    <w:rsid w:val="00224710"/>
    <w:rsid w:val="0022485C"/>
    <w:rsid w:val="002252D6"/>
    <w:rsid w:val="002254C5"/>
    <w:rsid w:val="002260D1"/>
    <w:rsid w:val="002261D1"/>
    <w:rsid w:val="00226266"/>
    <w:rsid w:val="00227459"/>
    <w:rsid w:val="002274B2"/>
    <w:rsid w:val="00227A3D"/>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401"/>
    <w:rsid w:val="00250C31"/>
    <w:rsid w:val="00251ADD"/>
    <w:rsid w:val="00251FBE"/>
    <w:rsid w:val="002529CF"/>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09"/>
    <w:rsid w:val="0027207D"/>
    <w:rsid w:val="002729E5"/>
    <w:rsid w:val="002739D7"/>
    <w:rsid w:val="00274868"/>
    <w:rsid w:val="00274955"/>
    <w:rsid w:val="002750F0"/>
    <w:rsid w:val="00275462"/>
    <w:rsid w:val="00275B73"/>
    <w:rsid w:val="00276124"/>
    <w:rsid w:val="00276406"/>
    <w:rsid w:val="00280080"/>
    <w:rsid w:val="0028059F"/>
    <w:rsid w:val="00280F8A"/>
    <w:rsid w:val="00283498"/>
    <w:rsid w:val="00283B2D"/>
    <w:rsid w:val="00283D82"/>
    <w:rsid w:val="00284C01"/>
    <w:rsid w:val="00284DB8"/>
    <w:rsid w:val="00284E35"/>
    <w:rsid w:val="00284E70"/>
    <w:rsid w:val="00284ED3"/>
    <w:rsid w:val="00284FDC"/>
    <w:rsid w:val="002863D2"/>
    <w:rsid w:val="002864BE"/>
    <w:rsid w:val="00286E77"/>
    <w:rsid w:val="002876CD"/>
    <w:rsid w:val="0028793D"/>
    <w:rsid w:val="00287D7D"/>
    <w:rsid w:val="00290286"/>
    <w:rsid w:val="0029042C"/>
    <w:rsid w:val="00290582"/>
    <w:rsid w:val="00290781"/>
    <w:rsid w:val="0029092E"/>
    <w:rsid w:val="002911C0"/>
    <w:rsid w:val="00291A0E"/>
    <w:rsid w:val="00291F7E"/>
    <w:rsid w:val="00292B1B"/>
    <w:rsid w:val="00293217"/>
    <w:rsid w:val="00293B5D"/>
    <w:rsid w:val="00294D41"/>
    <w:rsid w:val="00295105"/>
    <w:rsid w:val="00295294"/>
    <w:rsid w:val="002955E9"/>
    <w:rsid w:val="002958CA"/>
    <w:rsid w:val="00295BE8"/>
    <w:rsid w:val="00296584"/>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6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47DF"/>
    <w:rsid w:val="002D53B6"/>
    <w:rsid w:val="002D565F"/>
    <w:rsid w:val="002D6BB5"/>
    <w:rsid w:val="002D6F6E"/>
    <w:rsid w:val="002D77EA"/>
    <w:rsid w:val="002D7A32"/>
    <w:rsid w:val="002E0047"/>
    <w:rsid w:val="002E06C8"/>
    <w:rsid w:val="002E07DA"/>
    <w:rsid w:val="002E12C6"/>
    <w:rsid w:val="002E15AB"/>
    <w:rsid w:val="002E29AD"/>
    <w:rsid w:val="002E2C04"/>
    <w:rsid w:val="002E3F30"/>
    <w:rsid w:val="002E4910"/>
    <w:rsid w:val="002E4CAD"/>
    <w:rsid w:val="002E5481"/>
    <w:rsid w:val="002E58D3"/>
    <w:rsid w:val="002E61DF"/>
    <w:rsid w:val="002E66F6"/>
    <w:rsid w:val="002E73D3"/>
    <w:rsid w:val="002E73D7"/>
    <w:rsid w:val="002E7930"/>
    <w:rsid w:val="002E79AE"/>
    <w:rsid w:val="002F00B6"/>
    <w:rsid w:val="002F045D"/>
    <w:rsid w:val="002F0774"/>
    <w:rsid w:val="002F1237"/>
    <w:rsid w:val="002F15A6"/>
    <w:rsid w:val="002F16F4"/>
    <w:rsid w:val="002F1B14"/>
    <w:rsid w:val="002F2843"/>
    <w:rsid w:val="002F2AE0"/>
    <w:rsid w:val="002F3E88"/>
    <w:rsid w:val="002F46E7"/>
    <w:rsid w:val="002F4D99"/>
    <w:rsid w:val="002F51CA"/>
    <w:rsid w:val="002F5903"/>
    <w:rsid w:val="002F5BC8"/>
    <w:rsid w:val="002F6820"/>
    <w:rsid w:val="002F7717"/>
    <w:rsid w:val="002F77ED"/>
    <w:rsid w:val="002F786A"/>
    <w:rsid w:val="00300194"/>
    <w:rsid w:val="00300699"/>
    <w:rsid w:val="00300A92"/>
    <w:rsid w:val="00300E00"/>
    <w:rsid w:val="00300F39"/>
    <w:rsid w:val="00301E5C"/>
    <w:rsid w:val="00302067"/>
    <w:rsid w:val="00302241"/>
    <w:rsid w:val="00302958"/>
    <w:rsid w:val="00302A87"/>
    <w:rsid w:val="003033F5"/>
    <w:rsid w:val="00303846"/>
    <w:rsid w:val="00303D13"/>
    <w:rsid w:val="00303E51"/>
    <w:rsid w:val="00304FEF"/>
    <w:rsid w:val="00305483"/>
    <w:rsid w:val="00305540"/>
    <w:rsid w:val="00305627"/>
    <w:rsid w:val="003063B5"/>
    <w:rsid w:val="00307B6E"/>
    <w:rsid w:val="00307F1C"/>
    <w:rsid w:val="00310799"/>
    <w:rsid w:val="00311695"/>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0A5A"/>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5791F"/>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66"/>
    <w:rsid w:val="00377D7F"/>
    <w:rsid w:val="003818E4"/>
    <w:rsid w:val="00381C42"/>
    <w:rsid w:val="00382AD6"/>
    <w:rsid w:val="00383990"/>
    <w:rsid w:val="00383C8B"/>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974"/>
    <w:rsid w:val="00396A75"/>
    <w:rsid w:val="00396A8E"/>
    <w:rsid w:val="00396DC4"/>
    <w:rsid w:val="0039783D"/>
    <w:rsid w:val="003A2163"/>
    <w:rsid w:val="003A267E"/>
    <w:rsid w:val="003A2EA8"/>
    <w:rsid w:val="003A31AB"/>
    <w:rsid w:val="003A3460"/>
    <w:rsid w:val="003A3B00"/>
    <w:rsid w:val="003A4AED"/>
    <w:rsid w:val="003A6BAE"/>
    <w:rsid w:val="003A6FDF"/>
    <w:rsid w:val="003B06C3"/>
    <w:rsid w:val="003B0B35"/>
    <w:rsid w:val="003B0D94"/>
    <w:rsid w:val="003B0E70"/>
    <w:rsid w:val="003B1249"/>
    <w:rsid w:val="003B1E9F"/>
    <w:rsid w:val="003B22EF"/>
    <w:rsid w:val="003B30E0"/>
    <w:rsid w:val="003B31E9"/>
    <w:rsid w:val="003B3BE8"/>
    <w:rsid w:val="003B43B5"/>
    <w:rsid w:val="003B46C2"/>
    <w:rsid w:val="003B49E6"/>
    <w:rsid w:val="003B5202"/>
    <w:rsid w:val="003B5521"/>
    <w:rsid w:val="003B6284"/>
    <w:rsid w:val="003B6A3A"/>
    <w:rsid w:val="003B6CC1"/>
    <w:rsid w:val="003B74E2"/>
    <w:rsid w:val="003B7DA3"/>
    <w:rsid w:val="003C045D"/>
    <w:rsid w:val="003C1180"/>
    <w:rsid w:val="003C12B7"/>
    <w:rsid w:val="003C13B0"/>
    <w:rsid w:val="003C1BFA"/>
    <w:rsid w:val="003C2E5D"/>
    <w:rsid w:val="003C3661"/>
    <w:rsid w:val="003C397F"/>
    <w:rsid w:val="003C3A57"/>
    <w:rsid w:val="003C4523"/>
    <w:rsid w:val="003C4A8F"/>
    <w:rsid w:val="003C4AC1"/>
    <w:rsid w:val="003C5168"/>
    <w:rsid w:val="003C5357"/>
    <w:rsid w:val="003C5535"/>
    <w:rsid w:val="003C58CE"/>
    <w:rsid w:val="003C5CC1"/>
    <w:rsid w:val="003C5CD8"/>
    <w:rsid w:val="003C61B3"/>
    <w:rsid w:val="003C751F"/>
    <w:rsid w:val="003C7BF7"/>
    <w:rsid w:val="003C7F64"/>
    <w:rsid w:val="003D0B5D"/>
    <w:rsid w:val="003D1A0D"/>
    <w:rsid w:val="003D1A56"/>
    <w:rsid w:val="003D1FE7"/>
    <w:rsid w:val="003D2603"/>
    <w:rsid w:val="003D2661"/>
    <w:rsid w:val="003D32ED"/>
    <w:rsid w:val="003D4118"/>
    <w:rsid w:val="003D5AFD"/>
    <w:rsid w:val="003D5E07"/>
    <w:rsid w:val="003D6081"/>
    <w:rsid w:val="003D636C"/>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5D11"/>
    <w:rsid w:val="003F629C"/>
    <w:rsid w:val="003F6347"/>
    <w:rsid w:val="003F6B2D"/>
    <w:rsid w:val="003F7174"/>
    <w:rsid w:val="003F72E4"/>
    <w:rsid w:val="00400462"/>
    <w:rsid w:val="00400525"/>
    <w:rsid w:val="00401FF3"/>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48"/>
    <w:rsid w:val="00412CC2"/>
    <w:rsid w:val="00414203"/>
    <w:rsid w:val="00414AA1"/>
    <w:rsid w:val="00414B21"/>
    <w:rsid w:val="00414D76"/>
    <w:rsid w:val="00414FA3"/>
    <w:rsid w:val="00415D76"/>
    <w:rsid w:val="00416CD5"/>
    <w:rsid w:val="004170BC"/>
    <w:rsid w:val="00417450"/>
    <w:rsid w:val="00417FD0"/>
    <w:rsid w:val="00420EB1"/>
    <w:rsid w:val="004211DC"/>
    <w:rsid w:val="00421865"/>
    <w:rsid w:val="004219A9"/>
    <w:rsid w:val="004219FD"/>
    <w:rsid w:val="00421F3E"/>
    <w:rsid w:val="00423AB9"/>
    <w:rsid w:val="00423DC7"/>
    <w:rsid w:val="00424794"/>
    <w:rsid w:val="00424880"/>
    <w:rsid w:val="00425743"/>
    <w:rsid w:val="00426B9D"/>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C30"/>
    <w:rsid w:val="00441F0A"/>
    <w:rsid w:val="004425E7"/>
    <w:rsid w:val="0044289E"/>
    <w:rsid w:val="00443170"/>
    <w:rsid w:val="00444282"/>
    <w:rsid w:val="004445A8"/>
    <w:rsid w:val="00444660"/>
    <w:rsid w:val="00444A71"/>
    <w:rsid w:val="004451A1"/>
    <w:rsid w:val="00445EB8"/>
    <w:rsid w:val="00446906"/>
    <w:rsid w:val="00446910"/>
    <w:rsid w:val="004473CD"/>
    <w:rsid w:val="004501ED"/>
    <w:rsid w:val="004512ED"/>
    <w:rsid w:val="00451691"/>
    <w:rsid w:val="00451AC2"/>
    <w:rsid w:val="004523F6"/>
    <w:rsid w:val="004524B5"/>
    <w:rsid w:val="004533F5"/>
    <w:rsid w:val="00453514"/>
    <w:rsid w:val="00453D03"/>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06A1"/>
    <w:rsid w:val="00471022"/>
    <w:rsid w:val="004711A7"/>
    <w:rsid w:val="00471BCD"/>
    <w:rsid w:val="00471E74"/>
    <w:rsid w:val="0047219A"/>
    <w:rsid w:val="0047264B"/>
    <w:rsid w:val="00472E80"/>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43B"/>
    <w:rsid w:val="004876E5"/>
    <w:rsid w:val="004878A4"/>
    <w:rsid w:val="00487950"/>
    <w:rsid w:val="004902CB"/>
    <w:rsid w:val="00490485"/>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0A0"/>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55B"/>
    <w:rsid w:val="004E2B0D"/>
    <w:rsid w:val="004E377F"/>
    <w:rsid w:val="004E3F26"/>
    <w:rsid w:val="004E44AF"/>
    <w:rsid w:val="004E4600"/>
    <w:rsid w:val="004E49A4"/>
    <w:rsid w:val="004E4A56"/>
    <w:rsid w:val="004E5382"/>
    <w:rsid w:val="004E53E0"/>
    <w:rsid w:val="004E567F"/>
    <w:rsid w:val="004E6133"/>
    <w:rsid w:val="004E6428"/>
    <w:rsid w:val="004E6C0E"/>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4DA0"/>
    <w:rsid w:val="0050530D"/>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17BAD"/>
    <w:rsid w:val="005206E5"/>
    <w:rsid w:val="005210C5"/>
    <w:rsid w:val="005214FC"/>
    <w:rsid w:val="0052309E"/>
    <w:rsid w:val="005234CB"/>
    <w:rsid w:val="00523892"/>
    <w:rsid w:val="00524477"/>
    <w:rsid w:val="00524C4E"/>
    <w:rsid w:val="00524D5F"/>
    <w:rsid w:val="00524E37"/>
    <w:rsid w:val="0052551B"/>
    <w:rsid w:val="00525DCD"/>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3B4"/>
    <w:rsid w:val="00542E67"/>
    <w:rsid w:val="00542F4A"/>
    <w:rsid w:val="0054327A"/>
    <w:rsid w:val="00543940"/>
    <w:rsid w:val="00543FB2"/>
    <w:rsid w:val="00545305"/>
    <w:rsid w:val="00545A2C"/>
    <w:rsid w:val="0054639D"/>
    <w:rsid w:val="00546A45"/>
    <w:rsid w:val="00546B61"/>
    <w:rsid w:val="00546C1B"/>
    <w:rsid w:val="00547E0A"/>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58C"/>
    <w:rsid w:val="00580AE1"/>
    <w:rsid w:val="00580E4A"/>
    <w:rsid w:val="005811B9"/>
    <w:rsid w:val="0058128D"/>
    <w:rsid w:val="005816FC"/>
    <w:rsid w:val="005818DB"/>
    <w:rsid w:val="00581A9E"/>
    <w:rsid w:val="00581F6E"/>
    <w:rsid w:val="0058242A"/>
    <w:rsid w:val="005836F2"/>
    <w:rsid w:val="00583AD4"/>
    <w:rsid w:val="00583D5A"/>
    <w:rsid w:val="00583E1F"/>
    <w:rsid w:val="00584130"/>
    <w:rsid w:val="00584AA6"/>
    <w:rsid w:val="00584DDE"/>
    <w:rsid w:val="0058617E"/>
    <w:rsid w:val="00586EFC"/>
    <w:rsid w:val="00587ECA"/>
    <w:rsid w:val="00587F5B"/>
    <w:rsid w:val="00587FC2"/>
    <w:rsid w:val="005909DE"/>
    <w:rsid w:val="00590B40"/>
    <w:rsid w:val="00591201"/>
    <w:rsid w:val="00593EA3"/>
    <w:rsid w:val="00594F5A"/>
    <w:rsid w:val="005955E1"/>
    <w:rsid w:val="005959CE"/>
    <w:rsid w:val="00596186"/>
    <w:rsid w:val="0059633F"/>
    <w:rsid w:val="005965F7"/>
    <w:rsid w:val="00596CB9"/>
    <w:rsid w:val="00597485"/>
    <w:rsid w:val="005974A8"/>
    <w:rsid w:val="005A1021"/>
    <w:rsid w:val="005A2478"/>
    <w:rsid w:val="005A296E"/>
    <w:rsid w:val="005A2A12"/>
    <w:rsid w:val="005A34D8"/>
    <w:rsid w:val="005A3887"/>
    <w:rsid w:val="005A45B8"/>
    <w:rsid w:val="005A57E0"/>
    <w:rsid w:val="005B0ECB"/>
    <w:rsid w:val="005B119D"/>
    <w:rsid w:val="005B13D0"/>
    <w:rsid w:val="005B2BBF"/>
    <w:rsid w:val="005B3855"/>
    <w:rsid w:val="005B4A2F"/>
    <w:rsid w:val="005B6FB6"/>
    <w:rsid w:val="005B77A4"/>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6DFC"/>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6FC0"/>
    <w:rsid w:val="005E7600"/>
    <w:rsid w:val="005E78B1"/>
    <w:rsid w:val="005F046C"/>
    <w:rsid w:val="005F1723"/>
    <w:rsid w:val="005F1E2A"/>
    <w:rsid w:val="005F1EDC"/>
    <w:rsid w:val="005F208E"/>
    <w:rsid w:val="005F2194"/>
    <w:rsid w:val="005F2A43"/>
    <w:rsid w:val="005F2B21"/>
    <w:rsid w:val="005F3AE9"/>
    <w:rsid w:val="005F42DA"/>
    <w:rsid w:val="005F48E7"/>
    <w:rsid w:val="005F5803"/>
    <w:rsid w:val="005F5BDF"/>
    <w:rsid w:val="005F72E5"/>
    <w:rsid w:val="005F7996"/>
    <w:rsid w:val="005F7FE1"/>
    <w:rsid w:val="006011CE"/>
    <w:rsid w:val="00602602"/>
    <w:rsid w:val="0060270B"/>
    <w:rsid w:val="00602A67"/>
    <w:rsid w:val="006043B7"/>
    <w:rsid w:val="006044B7"/>
    <w:rsid w:val="0060495A"/>
    <w:rsid w:val="00604F58"/>
    <w:rsid w:val="0060524D"/>
    <w:rsid w:val="0060553C"/>
    <w:rsid w:val="006057B7"/>
    <w:rsid w:val="00605A80"/>
    <w:rsid w:val="00605CE2"/>
    <w:rsid w:val="006063B9"/>
    <w:rsid w:val="0060650E"/>
    <w:rsid w:val="006066E7"/>
    <w:rsid w:val="0060754F"/>
    <w:rsid w:val="00610900"/>
    <w:rsid w:val="00610B31"/>
    <w:rsid w:val="00610F77"/>
    <w:rsid w:val="00611287"/>
    <w:rsid w:val="00611528"/>
    <w:rsid w:val="0061171F"/>
    <w:rsid w:val="00611F0B"/>
    <w:rsid w:val="006124ED"/>
    <w:rsid w:val="00613750"/>
    <w:rsid w:val="00613952"/>
    <w:rsid w:val="00613F5B"/>
    <w:rsid w:val="00613FD0"/>
    <w:rsid w:val="0061474F"/>
    <w:rsid w:val="006152EE"/>
    <w:rsid w:val="00615DC8"/>
    <w:rsid w:val="0061604A"/>
    <w:rsid w:val="00616466"/>
    <w:rsid w:val="00616551"/>
    <w:rsid w:val="00616578"/>
    <w:rsid w:val="00617350"/>
    <w:rsid w:val="00617508"/>
    <w:rsid w:val="00617586"/>
    <w:rsid w:val="006175CD"/>
    <w:rsid w:val="00620097"/>
    <w:rsid w:val="00620E61"/>
    <w:rsid w:val="00620EFD"/>
    <w:rsid w:val="006213F7"/>
    <w:rsid w:val="00621A94"/>
    <w:rsid w:val="00621B17"/>
    <w:rsid w:val="00622FAD"/>
    <w:rsid w:val="0062302A"/>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105B"/>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63F"/>
    <w:rsid w:val="0065577F"/>
    <w:rsid w:val="006559C5"/>
    <w:rsid w:val="006561DE"/>
    <w:rsid w:val="0065643C"/>
    <w:rsid w:val="0065750F"/>
    <w:rsid w:val="00657778"/>
    <w:rsid w:val="00657A2E"/>
    <w:rsid w:val="00657D20"/>
    <w:rsid w:val="00660337"/>
    <w:rsid w:val="00660B6D"/>
    <w:rsid w:val="0066179F"/>
    <w:rsid w:val="006620FE"/>
    <w:rsid w:val="00662851"/>
    <w:rsid w:val="0066296C"/>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A77B3"/>
    <w:rsid w:val="006B0AED"/>
    <w:rsid w:val="006B235D"/>
    <w:rsid w:val="006B2646"/>
    <w:rsid w:val="006B2663"/>
    <w:rsid w:val="006B2B6D"/>
    <w:rsid w:val="006B3984"/>
    <w:rsid w:val="006B3DCC"/>
    <w:rsid w:val="006B45E1"/>
    <w:rsid w:val="006B46B2"/>
    <w:rsid w:val="006B5804"/>
    <w:rsid w:val="006B67D6"/>
    <w:rsid w:val="006B689E"/>
    <w:rsid w:val="006B6CE2"/>
    <w:rsid w:val="006B7158"/>
    <w:rsid w:val="006C0167"/>
    <w:rsid w:val="006C087E"/>
    <w:rsid w:val="006C174D"/>
    <w:rsid w:val="006C23DC"/>
    <w:rsid w:val="006C2435"/>
    <w:rsid w:val="006C3586"/>
    <w:rsid w:val="006C4813"/>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396B"/>
    <w:rsid w:val="006E40F3"/>
    <w:rsid w:val="006E456B"/>
    <w:rsid w:val="006E48FB"/>
    <w:rsid w:val="006E4B9B"/>
    <w:rsid w:val="006E4D89"/>
    <w:rsid w:val="006E4DA1"/>
    <w:rsid w:val="006E52D9"/>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2405"/>
    <w:rsid w:val="006F41D7"/>
    <w:rsid w:val="006F4466"/>
    <w:rsid w:val="006F52CC"/>
    <w:rsid w:val="006F52D0"/>
    <w:rsid w:val="006F5661"/>
    <w:rsid w:val="006F574F"/>
    <w:rsid w:val="006F6488"/>
    <w:rsid w:val="006F6637"/>
    <w:rsid w:val="006F6D50"/>
    <w:rsid w:val="006F6EF3"/>
    <w:rsid w:val="006F7019"/>
    <w:rsid w:val="006F72B6"/>
    <w:rsid w:val="006F7A7C"/>
    <w:rsid w:val="006F7C23"/>
    <w:rsid w:val="00700797"/>
    <w:rsid w:val="00700952"/>
    <w:rsid w:val="00700B9F"/>
    <w:rsid w:val="00700E9C"/>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279"/>
    <w:rsid w:val="00707597"/>
    <w:rsid w:val="00707858"/>
    <w:rsid w:val="00707F4C"/>
    <w:rsid w:val="007100DC"/>
    <w:rsid w:val="00710410"/>
    <w:rsid w:val="00710890"/>
    <w:rsid w:val="00711315"/>
    <w:rsid w:val="00711BAE"/>
    <w:rsid w:val="00711D1A"/>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654"/>
    <w:rsid w:val="00733FDA"/>
    <w:rsid w:val="0073443E"/>
    <w:rsid w:val="0073461E"/>
    <w:rsid w:val="00734C76"/>
    <w:rsid w:val="0073568E"/>
    <w:rsid w:val="00737023"/>
    <w:rsid w:val="007375CC"/>
    <w:rsid w:val="007405C6"/>
    <w:rsid w:val="00740F9F"/>
    <w:rsid w:val="0074159B"/>
    <w:rsid w:val="007416A5"/>
    <w:rsid w:val="00742A17"/>
    <w:rsid w:val="00742CF7"/>
    <w:rsid w:val="007440BB"/>
    <w:rsid w:val="00744C87"/>
    <w:rsid w:val="00745131"/>
    <w:rsid w:val="0074530C"/>
    <w:rsid w:val="00745A50"/>
    <w:rsid w:val="00745CD6"/>
    <w:rsid w:val="00746812"/>
    <w:rsid w:val="00747177"/>
    <w:rsid w:val="007473E5"/>
    <w:rsid w:val="007474C4"/>
    <w:rsid w:val="00747E6A"/>
    <w:rsid w:val="00747EC6"/>
    <w:rsid w:val="0075014F"/>
    <w:rsid w:val="00750DE8"/>
    <w:rsid w:val="00751358"/>
    <w:rsid w:val="007513FA"/>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3C0E"/>
    <w:rsid w:val="0077409B"/>
    <w:rsid w:val="00775496"/>
    <w:rsid w:val="007754F6"/>
    <w:rsid w:val="007755CF"/>
    <w:rsid w:val="007756D3"/>
    <w:rsid w:val="00775BA8"/>
    <w:rsid w:val="007773C9"/>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5F54"/>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5E25"/>
    <w:rsid w:val="007A6798"/>
    <w:rsid w:val="007A6B2D"/>
    <w:rsid w:val="007A72C0"/>
    <w:rsid w:val="007A79B0"/>
    <w:rsid w:val="007A7C9D"/>
    <w:rsid w:val="007A7CA7"/>
    <w:rsid w:val="007B09E1"/>
    <w:rsid w:val="007B0BAE"/>
    <w:rsid w:val="007B0C87"/>
    <w:rsid w:val="007B1827"/>
    <w:rsid w:val="007B2D3D"/>
    <w:rsid w:val="007B2FA7"/>
    <w:rsid w:val="007B689A"/>
    <w:rsid w:val="007B7337"/>
    <w:rsid w:val="007B7610"/>
    <w:rsid w:val="007B7A3E"/>
    <w:rsid w:val="007C03B6"/>
    <w:rsid w:val="007C051D"/>
    <w:rsid w:val="007C0683"/>
    <w:rsid w:val="007C1172"/>
    <w:rsid w:val="007C13C4"/>
    <w:rsid w:val="007C2D18"/>
    <w:rsid w:val="007C31EC"/>
    <w:rsid w:val="007C39A7"/>
    <w:rsid w:val="007C42E8"/>
    <w:rsid w:val="007C4DE6"/>
    <w:rsid w:val="007C5041"/>
    <w:rsid w:val="007C532B"/>
    <w:rsid w:val="007C5332"/>
    <w:rsid w:val="007C7357"/>
    <w:rsid w:val="007C73D7"/>
    <w:rsid w:val="007D0557"/>
    <w:rsid w:val="007D056B"/>
    <w:rsid w:val="007D108D"/>
    <w:rsid w:val="007D1127"/>
    <w:rsid w:val="007D1453"/>
    <w:rsid w:val="007D1DF6"/>
    <w:rsid w:val="007D22FB"/>
    <w:rsid w:val="007D2BE0"/>
    <w:rsid w:val="007D2CB1"/>
    <w:rsid w:val="007D38A0"/>
    <w:rsid w:val="007D3DF1"/>
    <w:rsid w:val="007D4410"/>
    <w:rsid w:val="007D4428"/>
    <w:rsid w:val="007D4448"/>
    <w:rsid w:val="007D4689"/>
    <w:rsid w:val="007D53D6"/>
    <w:rsid w:val="007D5F28"/>
    <w:rsid w:val="007D6550"/>
    <w:rsid w:val="007D71D5"/>
    <w:rsid w:val="007D7650"/>
    <w:rsid w:val="007D7CB8"/>
    <w:rsid w:val="007E04EF"/>
    <w:rsid w:val="007E05E7"/>
    <w:rsid w:val="007E09D6"/>
    <w:rsid w:val="007E1412"/>
    <w:rsid w:val="007E1CE5"/>
    <w:rsid w:val="007E1DF7"/>
    <w:rsid w:val="007E326C"/>
    <w:rsid w:val="007E34B3"/>
    <w:rsid w:val="007E3679"/>
    <w:rsid w:val="007E39CE"/>
    <w:rsid w:val="007E477D"/>
    <w:rsid w:val="007E4D27"/>
    <w:rsid w:val="007E513F"/>
    <w:rsid w:val="007E5174"/>
    <w:rsid w:val="007E5796"/>
    <w:rsid w:val="007E5D0F"/>
    <w:rsid w:val="007E5E78"/>
    <w:rsid w:val="007E65BB"/>
    <w:rsid w:val="007E6EF8"/>
    <w:rsid w:val="007E7E59"/>
    <w:rsid w:val="007F002E"/>
    <w:rsid w:val="007F0953"/>
    <w:rsid w:val="007F0CF8"/>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3F2"/>
    <w:rsid w:val="00805D63"/>
    <w:rsid w:val="00806969"/>
    <w:rsid w:val="00807576"/>
    <w:rsid w:val="0081061A"/>
    <w:rsid w:val="00810897"/>
    <w:rsid w:val="00810BFB"/>
    <w:rsid w:val="00810F7E"/>
    <w:rsid w:val="00811745"/>
    <w:rsid w:val="00811CC7"/>
    <w:rsid w:val="00811FBF"/>
    <w:rsid w:val="0081205A"/>
    <w:rsid w:val="00812CE8"/>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B29"/>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26309"/>
    <w:rsid w:val="0082669C"/>
    <w:rsid w:val="00830472"/>
    <w:rsid w:val="00830989"/>
    <w:rsid w:val="00830A48"/>
    <w:rsid w:val="00830E45"/>
    <w:rsid w:val="0083114F"/>
    <w:rsid w:val="008322AC"/>
    <w:rsid w:val="008324D7"/>
    <w:rsid w:val="00833A15"/>
    <w:rsid w:val="00833FB9"/>
    <w:rsid w:val="008341F7"/>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3D6"/>
    <w:rsid w:val="0085246E"/>
    <w:rsid w:val="00852A13"/>
    <w:rsid w:val="00852B80"/>
    <w:rsid w:val="00852CAB"/>
    <w:rsid w:val="00852FED"/>
    <w:rsid w:val="00853055"/>
    <w:rsid w:val="00853C94"/>
    <w:rsid w:val="00854484"/>
    <w:rsid w:val="00854E88"/>
    <w:rsid w:val="00855033"/>
    <w:rsid w:val="0085516D"/>
    <w:rsid w:val="00855C83"/>
    <w:rsid w:val="00856EC0"/>
    <w:rsid w:val="00857F35"/>
    <w:rsid w:val="00861AF4"/>
    <w:rsid w:val="00862794"/>
    <w:rsid w:val="008629BB"/>
    <w:rsid w:val="00862AB3"/>
    <w:rsid w:val="008631F2"/>
    <w:rsid w:val="0086321E"/>
    <w:rsid w:val="00863F82"/>
    <w:rsid w:val="008647E0"/>
    <w:rsid w:val="008650B8"/>
    <w:rsid w:val="00865E9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687"/>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693"/>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110"/>
    <w:rsid w:val="008C2521"/>
    <w:rsid w:val="008C2B46"/>
    <w:rsid w:val="008C3ADE"/>
    <w:rsid w:val="008C3BD9"/>
    <w:rsid w:val="008C49FB"/>
    <w:rsid w:val="008C4C08"/>
    <w:rsid w:val="008C5010"/>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31"/>
    <w:rsid w:val="008E1374"/>
    <w:rsid w:val="008E15FB"/>
    <w:rsid w:val="008E1A11"/>
    <w:rsid w:val="008E1B35"/>
    <w:rsid w:val="008E2269"/>
    <w:rsid w:val="008E31F7"/>
    <w:rsid w:val="008E4402"/>
    <w:rsid w:val="008E457C"/>
    <w:rsid w:val="008E4585"/>
    <w:rsid w:val="008E4971"/>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549"/>
    <w:rsid w:val="009018F6"/>
    <w:rsid w:val="00902237"/>
    <w:rsid w:val="0090265B"/>
    <w:rsid w:val="009046EE"/>
    <w:rsid w:val="00904A2F"/>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9CB"/>
    <w:rsid w:val="00913EDE"/>
    <w:rsid w:val="00914DCA"/>
    <w:rsid w:val="00915C98"/>
    <w:rsid w:val="00916589"/>
    <w:rsid w:val="0091667A"/>
    <w:rsid w:val="00916822"/>
    <w:rsid w:val="00916B52"/>
    <w:rsid w:val="00916F02"/>
    <w:rsid w:val="00917547"/>
    <w:rsid w:val="0091782C"/>
    <w:rsid w:val="00917CF9"/>
    <w:rsid w:val="00917F7F"/>
    <w:rsid w:val="00920C3E"/>
    <w:rsid w:val="009211AF"/>
    <w:rsid w:val="0092148C"/>
    <w:rsid w:val="00921562"/>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0FB"/>
    <w:rsid w:val="00953AF8"/>
    <w:rsid w:val="00955DC2"/>
    <w:rsid w:val="0095633E"/>
    <w:rsid w:val="009563C0"/>
    <w:rsid w:val="0095644F"/>
    <w:rsid w:val="0095732C"/>
    <w:rsid w:val="00957336"/>
    <w:rsid w:val="00957522"/>
    <w:rsid w:val="009600DE"/>
    <w:rsid w:val="00960724"/>
    <w:rsid w:val="00961673"/>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0995"/>
    <w:rsid w:val="009714CA"/>
    <w:rsid w:val="009720E6"/>
    <w:rsid w:val="0097266D"/>
    <w:rsid w:val="00972F55"/>
    <w:rsid w:val="009739AC"/>
    <w:rsid w:val="00973DED"/>
    <w:rsid w:val="00974028"/>
    <w:rsid w:val="00974570"/>
    <w:rsid w:val="0097477A"/>
    <w:rsid w:val="009771B2"/>
    <w:rsid w:val="0097774D"/>
    <w:rsid w:val="009777DA"/>
    <w:rsid w:val="009800F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5AA0"/>
    <w:rsid w:val="009B6BE2"/>
    <w:rsid w:val="009B6CE2"/>
    <w:rsid w:val="009B7299"/>
    <w:rsid w:val="009B74E0"/>
    <w:rsid w:val="009B7939"/>
    <w:rsid w:val="009B7BD4"/>
    <w:rsid w:val="009C0715"/>
    <w:rsid w:val="009C0EC5"/>
    <w:rsid w:val="009C204F"/>
    <w:rsid w:val="009C21EA"/>
    <w:rsid w:val="009C237D"/>
    <w:rsid w:val="009C297C"/>
    <w:rsid w:val="009C2A34"/>
    <w:rsid w:val="009C3C36"/>
    <w:rsid w:val="009C4597"/>
    <w:rsid w:val="009C5131"/>
    <w:rsid w:val="009C5A99"/>
    <w:rsid w:val="009C61A5"/>
    <w:rsid w:val="009C647C"/>
    <w:rsid w:val="009C671D"/>
    <w:rsid w:val="009D03F6"/>
    <w:rsid w:val="009D20D3"/>
    <w:rsid w:val="009D241B"/>
    <w:rsid w:val="009D3BA3"/>
    <w:rsid w:val="009D4DCD"/>
    <w:rsid w:val="009D5457"/>
    <w:rsid w:val="009D5943"/>
    <w:rsid w:val="009D5B37"/>
    <w:rsid w:val="009D5ED1"/>
    <w:rsid w:val="009D667A"/>
    <w:rsid w:val="009D6A77"/>
    <w:rsid w:val="009D7581"/>
    <w:rsid w:val="009D7AB7"/>
    <w:rsid w:val="009D7B06"/>
    <w:rsid w:val="009D7B13"/>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77E"/>
    <w:rsid w:val="009F1AC6"/>
    <w:rsid w:val="009F1D8E"/>
    <w:rsid w:val="009F2A56"/>
    <w:rsid w:val="009F40D5"/>
    <w:rsid w:val="009F454F"/>
    <w:rsid w:val="009F4EF6"/>
    <w:rsid w:val="009F56E3"/>
    <w:rsid w:val="009F66CE"/>
    <w:rsid w:val="009F69B3"/>
    <w:rsid w:val="009F7202"/>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56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8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676"/>
    <w:rsid w:val="00A32F6E"/>
    <w:rsid w:val="00A33759"/>
    <w:rsid w:val="00A34186"/>
    <w:rsid w:val="00A35508"/>
    <w:rsid w:val="00A35A50"/>
    <w:rsid w:val="00A362BA"/>
    <w:rsid w:val="00A36924"/>
    <w:rsid w:val="00A37326"/>
    <w:rsid w:val="00A37658"/>
    <w:rsid w:val="00A37753"/>
    <w:rsid w:val="00A37928"/>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0E4B"/>
    <w:rsid w:val="00A51667"/>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465"/>
    <w:rsid w:val="00A76608"/>
    <w:rsid w:val="00A76A9E"/>
    <w:rsid w:val="00A773BB"/>
    <w:rsid w:val="00A77781"/>
    <w:rsid w:val="00A80C41"/>
    <w:rsid w:val="00A82765"/>
    <w:rsid w:val="00A82950"/>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3ED"/>
    <w:rsid w:val="00AA2EE3"/>
    <w:rsid w:val="00AA3786"/>
    <w:rsid w:val="00AA3939"/>
    <w:rsid w:val="00AA4B48"/>
    <w:rsid w:val="00AA4E9A"/>
    <w:rsid w:val="00AA53A5"/>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43D3"/>
    <w:rsid w:val="00AC4CAA"/>
    <w:rsid w:val="00AC5038"/>
    <w:rsid w:val="00AC516D"/>
    <w:rsid w:val="00AC5E75"/>
    <w:rsid w:val="00AC6321"/>
    <w:rsid w:val="00AD096A"/>
    <w:rsid w:val="00AD0FF6"/>
    <w:rsid w:val="00AD1665"/>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1A4"/>
    <w:rsid w:val="00AE64D5"/>
    <w:rsid w:val="00AE7247"/>
    <w:rsid w:val="00AE7639"/>
    <w:rsid w:val="00AF04E9"/>
    <w:rsid w:val="00AF0D05"/>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39F"/>
    <w:rsid w:val="00B0592B"/>
    <w:rsid w:val="00B05FDD"/>
    <w:rsid w:val="00B0646C"/>
    <w:rsid w:val="00B0656C"/>
    <w:rsid w:val="00B065EA"/>
    <w:rsid w:val="00B06CB9"/>
    <w:rsid w:val="00B07180"/>
    <w:rsid w:val="00B075E5"/>
    <w:rsid w:val="00B07D52"/>
    <w:rsid w:val="00B10625"/>
    <w:rsid w:val="00B1092A"/>
    <w:rsid w:val="00B10D10"/>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669"/>
    <w:rsid w:val="00B52CAD"/>
    <w:rsid w:val="00B5386D"/>
    <w:rsid w:val="00B5410E"/>
    <w:rsid w:val="00B54426"/>
    <w:rsid w:val="00B54939"/>
    <w:rsid w:val="00B54C20"/>
    <w:rsid w:val="00B54C4E"/>
    <w:rsid w:val="00B56D13"/>
    <w:rsid w:val="00B56D7C"/>
    <w:rsid w:val="00B57499"/>
    <w:rsid w:val="00B60725"/>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BD2"/>
    <w:rsid w:val="00B80F52"/>
    <w:rsid w:val="00B82F6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1D7A"/>
    <w:rsid w:val="00B92160"/>
    <w:rsid w:val="00B922CD"/>
    <w:rsid w:val="00B92439"/>
    <w:rsid w:val="00B93429"/>
    <w:rsid w:val="00B93C76"/>
    <w:rsid w:val="00B93CC7"/>
    <w:rsid w:val="00B93D9B"/>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553A"/>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6CC2"/>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C7068"/>
    <w:rsid w:val="00BC70E3"/>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2B4A"/>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3EE"/>
    <w:rsid w:val="00BF7AEA"/>
    <w:rsid w:val="00BF7DF4"/>
    <w:rsid w:val="00C00842"/>
    <w:rsid w:val="00C0137E"/>
    <w:rsid w:val="00C01A88"/>
    <w:rsid w:val="00C024BA"/>
    <w:rsid w:val="00C03420"/>
    <w:rsid w:val="00C03BF1"/>
    <w:rsid w:val="00C04343"/>
    <w:rsid w:val="00C04CE1"/>
    <w:rsid w:val="00C051CE"/>
    <w:rsid w:val="00C06268"/>
    <w:rsid w:val="00C06C21"/>
    <w:rsid w:val="00C07523"/>
    <w:rsid w:val="00C07613"/>
    <w:rsid w:val="00C07D01"/>
    <w:rsid w:val="00C11E3E"/>
    <w:rsid w:val="00C12424"/>
    <w:rsid w:val="00C12734"/>
    <w:rsid w:val="00C12D72"/>
    <w:rsid w:val="00C133B4"/>
    <w:rsid w:val="00C13F0D"/>
    <w:rsid w:val="00C14A36"/>
    <w:rsid w:val="00C14FBB"/>
    <w:rsid w:val="00C155FC"/>
    <w:rsid w:val="00C15B7B"/>
    <w:rsid w:val="00C162D8"/>
    <w:rsid w:val="00C17206"/>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2C0"/>
    <w:rsid w:val="00C32821"/>
    <w:rsid w:val="00C32FDC"/>
    <w:rsid w:val="00C33F9B"/>
    <w:rsid w:val="00C342F5"/>
    <w:rsid w:val="00C34463"/>
    <w:rsid w:val="00C35133"/>
    <w:rsid w:val="00C351B0"/>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011C"/>
    <w:rsid w:val="00C61C34"/>
    <w:rsid w:val="00C61CF5"/>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821"/>
    <w:rsid w:val="00C72907"/>
    <w:rsid w:val="00C72A5B"/>
    <w:rsid w:val="00C7300C"/>
    <w:rsid w:val="00C733E8"/>
    <w:rsid w:val="00C74C54"/>
    <w:rsid w:val="00C74E31"/>
    <w:rsid w:val="00C76246"/>
    <w:rsid w:val="00C76A5D"/>
    <w:rsid w:val="00C771E2"/>
    <w:rsid w:val="00C771FC"/>
    <w:rsid w:val="00C77571"/>
    <w:rsid w:val="00C779DD"/>
    <w:rsid w:val="00C811D1"/>
    <w:rsid w:val="00C8211D"/>
    <w:rsid w:val="00C821C8"/>
    <w:rsid w:val="00C82820"/>
    <w:rsid w:val="00C8343A"/>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97EE3"/>
    <w:rsid w:val="00CA07D1"/>
    <w:rsid w:val="00CA0D84"/>
    <w:rsid w:val="00CA1DDB"/>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2D89"/>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100B"/>
    <w:rsid w:val="00CE2131"/>
    <w:rsid w:val="00CE29CF"/>
    <w:rsid w:val="00CE308C"/>
    <w:rsid w:val="00CE5180"/>
    <w:rsid w:val="00CE5645"/>
    <w:rsid w:val="00CE5AFA"/>
    <w:rsid w:val="00CE602D"/>
    <w:rsid w:val="00CE64B2"/>
    <w:rsid w:val="00CE70CD"/>
    <w:rsid w:val="00CE71AC"/>
    <w:rsid w:val="00CE74FA"/>
    <w:rsid w:val="00CE76DF"/>
    <w:rsid w:val="00CE7ED6"/>
    <w:rsid w:val="00CF016B"/>
    <w:rsid w:val="00CF0266"/>
    <w:rsid w:val="00CF0F40"/>
    <w:rsid w:val="00CF14EA"/>
    <w:rsid w:val="00CF1B19"/>
    <w:rsid w:val="00CF3364"/>
    <w:rsid w:val="00CF454A"/>
    <w:rsid w:val="00CF5C64"/>
    <w:rsid w:val="00CF6681"/>
    <w:rsid w:val="00CF7105"/>
    <w:rsid w:val="00CF7E65"/>
    <w:rsid w:val="00D019F4"/>
    <w:rsid w:val="00D02C49"/>
    <w:rsid w:val="00D030A4"/>
    <w:rsid w:val="00D03E06"/>
    <w:rsid w:val="00D050D7"/>
    <w:rsid w:val="00D05DD2"/>
    <w:rsid w:val="00D061D2"/>
    <w:rsid w:val="00D06326"/>
    <w:rsid w:val="00D0670C"/>
    <w:rsid w:val="00D10392"/>
    <w:rsid w:val="00D11449"/>
    <w:rsid w:val="00D11E61"/>
    <w:rsid w:val="00D1230E"/>
    <w:rsid w:val="00D12674"/>
    <w:rsid w:val="00D12771"/>
    <w:rsid w:val="00D144E7"/>
    <w:rsid w:val="00D14737"/>
    <w:rsid w:val="00D14F59"/>
    <w:rsid w:val="00D15FFB"/>
    <w:rsid w:val="00D16A57"/>
    <w:rsid w:val="00D16A5B"/>
    <w:rsid w:val="00D16EBB"/>
    <w:rsid w:val="00D170AA"/>
    <w:rsid w:val="00D1799D"/>
    <w:rsid w:val="00D17F71"/>
    <w:rsid w:val="00D20670"/>
    <w:rsid w:val="00D209DA"/>
    <w:rsid w:val="00D211BE"/>
    <w:rsid w:val="00D22669"/>
    <w:rsid w:val="00D22C73"/>
    <w:rsid w:val="00D2317C"/>
    <w:rsid w:val="00D23504"/>
    <w:rsid w:val="00D24CDB"/>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493D"/>
    <w:rsid w:val="00D34951"/>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6D5A"/>
    <w:rsid w:val="00D47800"/>
    <w:rsid w:val="00D47CD9"/>
    <w:rsid w:val="00D50353"/>
    <w:rsid w:val="00D5084A"/>
    <w:rsid w:val="00D50A49"/>
    <w:rsid w:val="00D50EEC"/>
    <w:rsid w:val="00D51CBD"/>
    <w:rsid w:val="00D529C5"/>
    <w:rsid w:val="00D535F6"/>
    <w:rsid w:val="00D54020"/>
    <w:rsid w:val="00D54497"/>
    <w:rsid w:val="00D54574"/>
    <w:rsid w:val="00D547DF"/>
    <w:rsid w:val="00D55205"/>
    <w:rsid w:val="00D554DF"/>
    <w:rsid w:val="00D564A6"/>
    <w:rsid w:val="00D60959"/>
    <w:rsid w:val="00D61995"/>
    <w:rsid w:val="00D61BFA"/>
    <w:rsid w:val="00D62165"/>
    <w:rsid w:val="00D6437C"/>
    <w:rsid w:val="00D64735"/>
    <w:rsid w:val="00D65DBE"/>
    <w:rsid w:val="00D66136"/>
    <w:rsid w:val="00D6635A"/>
    <w:rsid w:val="00D66E67"/>
    <w:rsid w:val="00D67595"/>
    <w:rsid w:val="00D675B1"/>
    <w:rsid w:val="00D677C8"/>
    <w:rsid w:val="00D6781A"/>
    <w:rsid w:val="00D67C03"/>
    <w:rsid w:val="00D67C74"/>
    <w:rsid w:val="00D714ED"/>
    <w:rsid w:val="00D716CA"/>
    <w:rsid w:val="00D71CD8"/>
    <w:rsid w:val="00D72250"/>
    <w:rsid w:val="00D725DE"/>
    <w:rsid w:val="00D74BD0"/>
    <w:rsid w:val="00D75BCF"/>
    <w:rsid w:val="00D769A6"/>
    <w:rsid w:val="00D773EC"/>
    <w:rsid w:val="00D77997"/>
    <w:rsid w:val="00D77AA2"/>
    <w:rsid w:val="00D8047D"/>
    <w:rsid w:val="00D80666"/>
    <w:rsid w:val="00D8125A"/>
    <w:rsid w:val="00D815F5"/>
    <w:rsid w:val="00D820AB"/>
    <w:rsid w:val="00D820EE"/>
    <w:rsid w:val="00D829D4"/>
    <w:rsid w:val="00D82BBA"/>
    <w:rsid w:val="00D84615"/>
    <w:rsid w:val="00D846DD"/>
    <w:rsid w:val="00D84E6E"/>
    <w:rsid w:val="00D85227"/>
    <w:rsid w:val="00D85574"/>
    <w:rsid w:val="00D86934"/>
    <w:rsid w:val="00D86B5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942"/>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5D52"/>
    <w:rsid w:val="00DB6566"/>
    <w:rsid w:val="00DB7442"/>
    <w:rsid w:val="00DB77CF"/>
    <w:rsid w:val="00DB77F6"/>
    <w:rsid w:val="00DB7904"/>
    <w:rsid w:val="00DB7E6B"/>
    <w:rsid w:val="00DC012A"/>
    <w:rsid w:val="00DC0613"/>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2D56"/>
    <w:rsid w:val="00DF3754"/>
    <w:rsid w:val="00DF38A3"/>
    <w:rsid w:val="00DF3C68"/>
    <w:rsid w:val="00DF414E"/>
    <w:rsid w:val="00DF4357"/>
    <w:rsid w:val="00DF4E87"/>
    <w:rsid w:val="00DF5395"/>
    <w:rsid w:val="00DF5A75"/>
    <w:rsid w:val="00DF5C1E"/>
    <w:rsid w:val="00DF6EDD"/>
    <w:rsid w:val="00DF7701"/>
    <w:rsid w:val="00DF7AA3"/>
    <w:rsid w:val="00DF7B3A"/>
    <w:rsid w:val="00DF7C91"/>
    <w:rsid w:val="00E00352"/>
    <w:rsid w:val="00E021E9"/>
    <w:rsid w:val="00E023DF"/>
    <w:rsid w:val="00E0267A"/>
    <w:rsid w:val="00E02724"/>
    <w:rsid w:val="00E02AC7"/>
    <w:rsid w:val="00E02ACE"/>
    <w:rsid w:val="00E03CDB"/>
    <w:rsid w:val="00E04375"/>
    <w:rsid w:val="00E045CB"/>
    <w:rsid w:val="00E046A6"/>
    <w:rsid w:val="00E0479B"/>
    <w:rsid w:val="00E0491F"/>
    <w:rsid w:val="00E04B58"/>
    <w:rsid w:val="00E0551D"/>
    <w:rsid w:val="00E06A7D"/>
    <w:rsid w:val="00E0789D"/>
    <w:rsid w:val="00E07D6A"/>
    <w:rsid w:val="00E07F9D"/>
    <w:rsid w:val="00E11EF8"/>
    <w:rsid w:val="00E12071"/>
    <w:rsid w:val="00E12F49"/>
    <w:rsid w:val="00E1392F"/>
    <w:rsid w:val="00E13D06"/>
    <w:rsid w:val="00E13D37"/>
    <w:rsid w:val="00E1585C"/>
    <w:rsid w:val="00E161A1"/>
    <w:rsid w:val="00E17F5C"/>
    <w:rsid w:val="00E2119A"/>
    <w:rsid w:val="00E21586"/>
    <w:rsid w:val="00E21FB3"/>
    <w:rsid w:val="00E22489"/>
    <w:rsid w:val="00E2249A"/>
    <w:rsid w:val="00E22B58"/>
    <w:rsid w:val="00E235D3"/>
    <w:rsid w:val="00E23663"/>
    <w:rsid w:val="00E251F2"/>
    <w:rsid w:val="00E25553"/>
    <w:rsid w:val="00E2556B"/>
    <w:rsid w:val="00E25DE2"/>
    <w:rsid w:val="00E26479"/>
    <w:rsid w:val="00E27531"/>
    <w:rsid w:val="00E30097"/>
    <w:rsid w:val="00E302A6"/>
    <w:rsid w:val="00E302AB"/>
    <w:rsid w:val="00E30688"/>
    <w:rsid w:val="00E30E08"/>
    <w:rsid w:val="00E314A9"/>
    <w:rsid w:val="00E3150A"/>
    <w:rsid w:val="00E323CB"/>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9A2"/>
    <w:rsid w:val="00E40B6D"/>
    <w:rsid w:val="00E40FB4"/>
    <w:rsid w:val="00E430A6"/>
    <w:rsid w:val="00E434CE"/>
    <w:rsid w:val="00E44304"/>
    <w:rsid w:val="00E44CC4"/>
    <w:rsid w:val="00E4518F"/>
    <w:rsid w:val="00E45559"/>
    <w:rsid w:val="00E462AD"/>
    <w:rsid w:val="00E4700A"/>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3BC9"/>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3CB5"/>
    <w:rsid w:val="00E94102"/>
    <w:rsid w:val="00E94415"/>
    <w:rsid w:val="00E94DE2"/>
    <w:rsid w:val="00E958CA"/>
    <w:rsid w:val="00E96053"/>
    <w:rsid w:val="00E964A2"/>
    <w:rsid w:val="00E9703D"/>
    <w:rsid w:val="00E97C52"/>
    <w:rsid w:val="00EA0025"/>
    <w:rsid w:val="00EA092C"/>
    <w:rsid w:val="00EA1555"/>
    <w:rsid w:val="00EA1801"/>
    <w:rsid w:val="00EA22CA"/>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60C"/>
    <w:rsid w:val="00ED2B44"/>
    <w:rsid w:val="00ED3B31"/>
    <w:rsid w:val="00ED4ADF"/>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5469"/>
    <w:rsid w:val="00EE6D88"/>
    <w:rsid w:val="00EE781D"/>
    <w:rsid w:val="00EF02F8"/>
    <w:rsid w:val="00EF1013"/>
    <w:rsid w:val="00EF1408"/>
    <w:rsid w:val="00EF1A1F"/>
    <w:rsid w:val="00EF1AF0"/>
    <w:rsid w:val="00EF1FDC"/>
    <w:rsid w:val="00EF2429"/>
    <w:rsid w:val="00EF3100"/>
    <w:rsid w:val="00EF37DE"/>
    <w:rsid w:val="00EF3906"/>
    <w:rsid w:val="00EF4E9C"/>
    <w:rsid w:val="00EF5543"/>
    <w:rsid w:val="00EF5AF5"/>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6D82"/>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6EA"/>
    <w:rsid w:val="00F30D06"/>
    <w:rsid w:val="00F31A8D"/>
    <w:rsid w:val="00F3204F"/>
    <w:rsid w:val="00F3245C"/>
    <w:rsid w:val="00F3302E"/>
    <w:rsid w:val="00F33D2E"/>
    <w:rsid w:val="00F34464"/>
    <w:rsid w:val="00F34AA3"/>
    <w:rsid w:val="00F34E39"/>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6998"/>
    <w:rsid w:val="00F472E6"/>
    <w:rsid w:val="00F5002D"/>
    <w:rsid w:val="00F5055B"/>
    <w:rsid w:val="00F505A8"/>
    <w:rsid w:val="00F50FA3"/>
    <w:rsid w:val="00F5177C"/>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595"/>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1A5"/>
    <w:rsid w:val="00F86546"/>
    <w:rsid w:val="00F871C5"/>
    <w:rsid w:val="00F87596"/>
    <w:rsid w:val="00F87BD0"/>
    <w:rsid w:val="00F90496"/>
    <w:rsid w:val="00F91104"/>
    <w:rsid w:val="00F9141A"/>
    <w:rsid w:val="00F91513"/>
    <w:rsid w:val="00F91701"/>
    <w:rsid w:val="00F930E7"/>
    <w:rsid w:val="00F9336E"/>
    <w:rsid w:val="00F93DFD"/>
    <w:rsid w:val="00F94579"/>
    <w:rsid w:val="00F95567"/>
    <w:rsid w:val="00F95ADF"/>
    <w:rsid w:val="00F96019"/>
    <w:rsid w:val="00F96F20"/>
    <w:rsid w:val="00F97452"/>
    <w:rsid w:val="00F979D8"/>
    <w:rsid w:val="00F97FBC"/>
    <w:rsid w:val="00FA0A4B"/>
    <w:rsid w:val="00FA0C6E"/>
    <w:rsid w:val="00FA2E70"/>
    <w:rsid w:val="00FA48EB"/>
    <w:rsid w:val="00FA49C3"/>
    <w:rsid w:val="00FA4D1E"/>
    <w:rsid w:val="00FA56FD"/>
    <w:rsid w:val="00FA5ED9"/>
    <w:rsid w:val="00FA6D0A"/>
    <w:rsid w:val="00FA7FFE"/>
    <w:rsid w:val="00FB0D7C"/>
    <w:rsid w:val="00FB1BCB"/>
    <w:rsid w:val="00FB2045"/>
    <w:rsid w:val="00FB2058"/>
    <w:rsid w:val="00FB3404"/>
    <w:rsid w:val="00FB374B"/>
    <w:rsid w:val="00FB3991"/>
    <w:rsid w:val="00FB3EBF"/>
    <w:rsid w:val="00FB4CC4"/>
    <w:rsid w:val="00FB5827"/>
    <w:rsid w:val="00FB5A13"/>
    <w:rsid w:val="00FB6A34"/>
    <w:rsid w:val="00FB6BAC"/>
    <w:rsid w:val="00FB6CA6"/>
    <w:rsid w:val="00FB6F61"/>
    <w:rsid w:val="00FB734F"/>
    <w:rsid w:val="00FB75BE"/>
    <w:rsid w:val="00FC12BC"/>
    <w:rsid w:val="00FC12F0"/>
    <w:rsid w:val="00FC13DA"/>
    <w:rsid w:val="00FC1487"/>
    <w:rsid w:val="00FC1CF9"/>
    <w:rsid w:val="00FC1F8C"/>
    <w:rsid w:val="00FC2974"/>
    <w:rsid w:val="00FC2E92"/>
    <w:rsid w:val="00FC2F66"/>
    <w:rsid w:val="00FC3F57"/>
    <w:rsid w:val="00FC4060"/>
    <w:rsid w:val="00FC49FF"/>
    <w:rsid w:val="00FC5720"/>
    <w:rsid w:val="00FC58F4"/>
    <w:rsid w:val="00FC5CF6"/>
    <w:rsid w:val="00FC644F"/>
    <w:rsid w:val="00FC7273"/>
    <w:rsid w:val="00FC7555"/>
    <w:rsid w:val="00FC7E80"/>
    <w:rsid w:val="00FD0290"/>
    <w:rsid w:val="00FD060C"/>
    <w:rsid w:val="00FD0782"/>
    <w:rsid w:val="00FD0F52"/>
    <w:rsid w:val="00FD1066"/>
    <w:rsid w:val="00FD1857"/>
    <w:rsid w:val="00FD1A35"/>
    <w:rsid w:val="00FD2060"/>
    <w:rsid w:val="00FD2CED"/>
    <w:rsid w:val="00FD2F75"/>
    <w:rsid w:val="00FD38CB"/>
    <w:rsid w:val="00FD417C"/>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60"/>
    <w:rsid w:val="00FE59E9"/>
    <w:rsid w:val="00FE6143"/>
    <w:rsid w:val="00FF02B2"/>
    <w:rsid w:val="00FF20B8"/>
    <w:rsid w:val="00FF2732"/>
    <w:rsid w:val="00FF309F"/>
    <w:rsid w:val="00FF3456"/>
    <w:rsid w:val="00FF3D89"/>
    <w:rsid w:val="00FF41EE"/>
    <w:rsid w:val="00FF4A3B"/>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9473"/>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2968722">
      <w:bodyDiv w:val="1"/>
      <w:marLeft w:val="0"/>
      <w:marRight w:val="0"/>
      <w:marTop w:val="0"/>
      <w:marBottom w:val="0"/>
      <w:divBdr>
        <w:top w:val="none" w:sz="0" w:space="0" w:color="auto"/>
        <w:left w:val="none" w:sz="0" w:space="0" w:color="auto"/>
        <w:bottom w:val="none" w:sz="0" w:space="0" w:color="auto"/>
        <w:right w:val="none" w:sz="0" w:space="0" w:color="auto"/>
      </w:divBdr>
    </w:div>
    <w:div w:id="33819048">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69423765">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251470">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3157935">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28136855">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46870582">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1729554">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87641245">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07954464">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2348003">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4994747">
      <w:bodyDiv w:val="1"/>
      <w:marLeft w:val="0"/>
      <w:marRight w:val="0"/>
      <w:marTop w:val="0"/>
      <w:marBottom w:val="0"/>
      <w:divBdr>
        <w:top w:val="none" w:sz="0" w:space="0" w:color="auto"/>
        <w:left w:val="none" w:sz="0" w:space="0" w:color="auto"/>
        <w:bottom w:val="none" w:sz="0" w:space="0" w:color="auto"/>
        <w:right w:val="none" w:sz="0" w:space="0" w:color="auto"/>
      </w:divBdr>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1318630">
      <w:bodyDiv w:val="1"/>
      <w:marLeft w:val="0"/>
      <w:marRight w:val="0"/>
      <w:marTop w:val="0"/>
      <w:marBottom w:val="0"/>
      <w:divBdr>
        <w:top w:val="none" w:sz="0" w:space="0" w:color="auto"/>
        <w:left w:val="none" w:sz="0" w:space="0" w:color="auto"/>
        <w:bottom w:val="none" w:sz="0" w:space="0" w:color="auto"/>
        <w:right w:val="none" w:sz="0" w:space="0" w:color="auto"/>
      </w:divBdr>
    </w:div>
    <w:div w:id="34224155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4358610">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43322">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66806681">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85835673">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19522755">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29006420">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3885696">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2113076">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7863399">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486493">
      <w:bodyDiv w:val="1"/>
      <w:marLeft w:val="0"/>
      <w:marRight w:val="0"/>
      <w:marTop w:val="0"/>
      <w:marBottom w:val="0"/>
      <w:divBdr>
        <w:top w:val="none" w:sz="0" w:space="0" w:color="auto"/>
        <w:left w:val="none" w:sz="0" w:space="0" w:color="auto"/>
        <w:bottom w:val="none" w:sz="0" w:space="0" w:color="auto"/>
        <w:right w:val="none" w:sz="0" w:space="0" w:color="auto"/>
      </w:divBdr>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88268278">
      <w:bodyDiv w:val="1"/>
      <w:marLeft w:val="0"/>
      <w:marRight w:val="0"/>
      <w:marTop w:val="0"/>
      <w:marBottom w:val="0"/>
      <w:divBdr>
        <w:top w:val="none" w:sz="0" w:space="0" w:color="auto"/>
        <w:left w:val="none" w:sz="0" w:space="0" w:color="auto"/>
        <w:bottom w:val="none" w:sz="0" w:space="0" w:color="auto"/>
        <w:right w:val="none" w:sz="0" w:space="0" w:color="auto"/>
      </w:divBdr>
    </w:div>
    <w:div w:id="596789968">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64817418">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3535799">
      <w:bodyDiv w:val="1"/>
      <w:marLeft w:val="0"/>
      <w:marRight w:val="0"/>
      <w:marTop w:val="0"/>
      <w:marBottom w:val="0"/>
      <w:divBdr>
        <w:top w:val="none" w:sz="0" w:space="0" w:color="auto"/>
        <w:left w:val="none" w:sz="0" w:space="0" w:color="auto"/>
        <w:bottom w:val="none" w:sz="0" w:space="0" w:color="auto"/>
        <w:right w:val="none" w:sz="0" w:space="0" w:color="auto"/>
      </w:divBdr>
    </w:div>
    <w:div w:id="674191608">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79817151">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688992234">
      <w:bodyDiv w:val="1"/>
      <w:marLeft w:val="0"/>
      <w:marRight w:val="0"/>
      <w:marTop w:val="0"/>
      <w:marBottom w:val="0"/>
      <w:divBdr>
        <w:top w:val="none" w:sz="0" w:space="0" w:color="auto"/>
        <w:left w:val="none" w:sz="0" w:space="0" w:color="auto"/>
        <w:bottom w:val="none" w:sz="0" w:space="0" w:color="auto"/>
        <w:right w:val="none" w:sz="0" w:space="0" w:color="auto"/>
      </w:divBdr>
    </w:div>
    <w:div w:id="701130260">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594083">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28453">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3405021">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543848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1385432">
      <w:bodyDiv w:val="1"/>
      <w:marLeft w:val="0"/>
      <w:marRight w:val="0"/>
      <w:marTop w:val="0"/>
      <w:marBottom w:val="0"/>
      <w:divBdr>
        <w:top w:val="none" w:sz="0" w:space="0" w:color="auto"/>
        <w:left w:val="none" w:sz="0" w:space="0" w:color="auto"/>
        <w:bottom w:val="none" w:sz="0" w:space="0" w:color="auto"/>
        <w:right w:val="none" w:sz="0" w:space="0" w:color="auto"/>
      </w:divBdr>
    </w:div>
    <w:div w:id="822938488">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3648590">
      <w:bodyDiv w:val="1"/>
      <w:marLeft w:val="0"/>
      <w:marRight w:val="0"/>
      <w:marTop w:val="0"/>
      <w:marBottom w:val="0"/>
      <w:divBdr>
        <w:top w:val="none" w:sz="0" w:space="0" w:color="auto"/>
        <w:left w:val="none" w:sz="0" w:space="0" w:color="auto"/>
        <w:bottom w:val="none" w:sz="0" w:space="0" w:color="auto"/>
        <w:right w:val="none" w:sz="0" w:space="0" w:color="auto"/>
      </w:divBdr>
    </w:div>
    <w:div w:id="837884309">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8543294">
      <w:bodyDiv w:val="1"/>
      <w:marLeft w:val="0"/>
      <w:marRight w:val="0"/>
      <w:marTop w:val="0"/>
      <w:marBottom w:val="0"/>
      <w:divBdr>
        <w:top w:val="none" w:sz="0" w:space="0" w:color="auto"/>
        <w:left w:val="none" w:sz="0" w:space="0" w:color="auto"/>
        <w:bottom w:val="none" w:sz="0" w:space="0" w:color="auto"/>
        <w:right w:val="none" w:sz="0" w:space="0" w:color="auto"/>
      </w:divBdr>
    </w:div>
    <w:div w:id="85854860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04876926">
      <w:bodyDiv w:val="1"/>
      <w:marLeft w:val="0"/>
      <w:marRight w:val="0"/>
      <w:marTop w:val="0"/>
      <w:marBottom w:val="0"/>
      <w:divBdr>
        <w:top w:val="none" w:sz="0" w:space="0" w:color="auto"/>
        <w:left w:val="none" w:sz="0" w:space="0" w:color="auto"/>
        <w:bottom w:val="none" w:sz="0" w:space="0" w:color="auto"/>
        <w:right w:val="none" w:sz="0" w:space="0" w:color="auto"/>
      </w:divBdr>
    </w:div>
    <w:div w:id="910118607">
      <w:bodyDiv w:val="1"/>
      <w:marLeft w:val="0"/>
      <w:marRight w:val="0"/>
      <w:marTop w:val="0"/>
      <w:marBottom w:val="0"/>
      <w:divBdr>
        <w:top w:val="none" w:sz="0" w:space="0" w:color="auto"/>
        <w:left w:val="none" w:sz="0" w:space="0" w:color="auto"/>
        <w:bottom w:val="none" w:sz="0" w:space="0" w:color="auto"/>
        <w:right w:val="none" w:sz="0" w:space="0" w:color="auto"/>
      </w:divBdr>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3664593">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2181944">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9267433">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136745">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18969496">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6374039">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5954910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4301618">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18329861">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0733289">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08777250">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7706238">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4502576">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033736">
      <w:bodyDiv w:val="1"/>
      <w:marLeft w:val="0"/>
      <w:marRight w:val="0"/>
      <w:marTop w:val="0"/>
      <w:marBottom w:val="0"/>
      <w:divBdr>
        <w:top w:val="none" w:sz="0" w:space="0" w:color="auto"/>
        <w:left w:val="none" w:sz="0" w:space="0" w:color="auto"/>
        <w:bottom w:val="none" w:sz="0" w:space="0" w:color="auto"/>
        <w:right w:val="none" w:sz="0" w:space="0" w:color="auto"/>
      </w:divBdr>
      <w:divsChild>
        <w:div w:id="2059083343">
          <w:marLeft w:val="0"/>
          <w:marRight w:val="0"/>
          <w:marTop w:val="0"/>
          <w:marBottom w:val="0"/>
          <w:divBdr>
            <w:top w:val="none" w:sz="0" w:space="0" w:color="auto"/>
            <w:left w:val="none" w:sz="0" w:space="0" w:color="auto"/>
            <w:bottom w:val="none" w:sz="0" w:space="0" w:color="auto"/>
            <w:right w:val="none" w:sz="0" w:space="0" w:color="auto"/>
          </w:divBdr>
          <w:divsChild>
            <w:div w:id="130514796">
              <w:marLeft w:val="0"/>
              <w:marRight w:val="0"/>
              <w:marTop w:val="0"/>
              <w:marBottom w:val="0"/>
              <w:divBdr>
                <w:top w:val="none" w:sz="0" w:space="0" w:color="auto"/>
                <w:left w:val="none" w:sz="0" w:space="0" w:color="auto"/>
                <w:bottom w:val="none" w:sz="0" w:space="0" w:color="auto"/>
                <w:right w:val="none" w:sz="0" w:space="0" w:color="auto"/>
              </w:divBdr>
            </w:div>
          </w:divsChild>
        </w:div>
        <w:div w:id="713577520">
          <w:marLeft w:val="0"/>
          <w:marRight w:val="0"/>
          <w:marTop w:val="0"/>
          <w:marBottom w:val="0"/>
          <w:divBdr>
            <w:top w:val="none" w:sz="0" w:space="0" w:color="auto"/>
            <w:left w:val="none" w:sz="0" w:space="0" w:color="auto"/>
            <w:bottom w:val="none" w:sz="0" w:space="0" w:color="auto"/>
            <w:right w:val="none" w:sz="0" w:space="0" w:color="auto"/>
          </w:divBdr>
          <w:divsChild>
            <w:div w:id="1280647635">
              <w:marLeft w:val="0"/>
              <w:marRight w:val="0"/>
              <w:marTop w:val="0"/>
              <w:marBottom w:val="0"/>
              <w:divBdr>
                <w:top w:val="none" w:sz="0" w:space="0" w:color="auto"/>
                <w:left w:val="none" w:sz="0" w:space="0" w:color="auto"/>
                <w:bottom w:val="none" w:sz="0" w:space="0" w:color="auto"/>
                <w:right w:val="none" w:sz="0" w:space="0" w:color="auto"/>
              </w:divBdr>
              <w:divsChild>
                <w:div w:id="1174951103">
                  <w:marLeft w:val="0"/>
                  <w:marRight w:val="0"/>
                  <w:marTop w:val="300"/>
                  <w:marBottom w:val="300"/>
                  <w:divBdr>
                    <w:top w:val="none" w:sz="0" w:space="0" w:color="auto"/>
                    <w:left w:val="none" w:sz="0" w:space="0" w:color="auto"/>
                    <w:bottom w:val="none" w:sz="0" w:space="0" w:color="auto"/>
                    <w:right w:val="none" w:sz="0" w:space="0" w:color="auto"/>
                  </w:divBdr>
                </w:div>
              </w:divsChild>
            </w:div>
          </w:divsChild>
        </w:div>
      </w:divsChild>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1944693">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5970164">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341745">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563076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598175591">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06762997">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0964154">
      <w:bodyDiv w:val="1"/>
      <w:marLeft w:val="0"/>
      <w:marRight w:val="0"/>
      <w:marTop w:val="0"/>
      <w:marBottom w:val="0"/>
      <w:divBdr>
        <w:top w:val="none" w:sz="0" w:space="0" w:color="auto"/>
        <w:left w:val="none" w:sz="0" w:space="0" w:color="auto"/>
        <w:bottom w:val="none" w:sz="0" w:space="0" w:color="auto"/>
        <w:right w:val="none" w:sz="0" w:space="0" w:color="auto"/>
      </w:divBdr>
      <w:divsChild>
        <w:div w:id="1703359796">
          <w:marLeft w:val="0"/>
          <w:marRight w:val="0"/>
          <w:marTop w:val="0"/>
          <w:marBottom w:val="0"/>
          <w:divBdr>
            <w:top w:val="none" w:sz="0" w:space="0" w:color="auto"/>
            <w:left w:val="none" w:sz="0" w:space="0" w:color="auto"/>
            <w:bottom w:val="none" w:sz="0" w:space="0" w:color="auto"/>
            <w:right w:val="none" w:sz="0" w:space="0" w:color="auto"/>
          </w:divBdr>
        </w:div>
      </w:divsChild>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2123680">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135851">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1586574">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20630">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1000594">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48443506">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85287287">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37248148">
      <w:bodyDiv w:val="1"/>
      <w:marLeft w:val="0"/>
      <w:marRight w:val="0"/>
      <w:marTop w:val="0"/>
      <w:marBottom w:val="0"/>
      <w:divBdr>
        <w:top w:val="none" w:sz="0" w:space="0" w:color="auto"/>
        <w:left w:val="none" w:sz="0" w:space="0" w:color="auto"/>
        <w:bottom w:val="none" w:sz="0" w:space="0" w:color="auto"/>
        <w:right w:val="none" w:sz="0" w:space="0" w:color="auto"/>
      </w:divBdr>
    </w:div>
    <w:div w:id="1939483343">
      <w:bodyDiv w:val="1"/>
      <w:marLeft w:val="0"/>
      <w:marRight w:val="0"/>
      <w:marTop w:val="0"/>
      <w:marBottom w:val="0"/>
      <w:divBdr>
        <w:top w:val="none" w:sz="0" w:space="0" w:color="auto"/>
        <w:left w:val="none" w:sz="0" w:space="0" w:color="auto"/>
        <w:bottom w:val="none" w:sz="0" w:space="0" w:color="auto"/>
        <w:right w:val="none" w:sz="0" w:space="0" w:color="auto"/>
      </w:divBdr>
      <w:divsChild>
        <w:div w:id="1181700538">
          <w:marLeft w:val="0"/>
          <w:marRight w:val="0"/>
          <w:marTop w:val="0"/>
          <w:marBottom w:val="0"/>
          <w:divBdr>
            <w:top w:val="none" w:sz="0" w:space="0" w:color="auto"/>
            <w:left w:val="none" w:sz="0" w:space="0" w:color="auto"/>
            <w:bottom w:val="none" w:sz="0" w:space="0" w:color="auto"/>
            <w:right w:val="none" w:sz="0" w:space="0" w:color="auto"/>
          </w:divBdr>
          <w:divsChild>
            <w:div w:id="196680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5894860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129792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69911020">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6000879">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0105634">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component/k2/item/13061-zona-de-moda-del-comercio-de-albacete-de-la-mano-de-fecom-y-ab-fashion-vuelve-al-altozano-este-viernes" TargetMode="External"/><Relationship Id="rId13" Type="http://schemas.openxmlformats.org/officeDocument/2006/relationships/hyperlink" Target="https://web.dipualba.es/" TargetMode="External"/><Relationship Id="rId18" Type="http://schemas.openxmlformats.org/officeDocument/2006/relationships/hyperlink" Target="https://anabi.onlin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instagram.com/candeperfumeriasymoda/" TargetMode="External"/><Relationship Id="rId7" Type="http://schemas.openxmlformats.org/officeDocument/2006/relationships/endnotes" Target="endnotes.xml"/><Relationship Id="rId12" Type="http://schemas.openxmlformats.org/officeDocument/2006/relationships/hyperlink" Target="https://albacete.es/es" TargetMode="External"/><Relationship Id="rId17" Type="http://schemas.openxmlformats.org/officeDocument/2006/relationships/hyperlink" Target="https://tonetti.es/" TargetMode="External"/><Relationship Id="rId25" Type="http://schemas.openxmlformats.org/officeDocument/2006/relationships/hyperlink" Target="https://davidsotoca.com/" TargetMode="External"/><Relationship Id="rId2" Type="http://schemas.openxmlformats.org/officeDocument/2006/relationships/numbering" Target="numbering.xml"/><Relationship Id="rId16" Type="http://schemas.openxmlformats.org/officeDocument/2006/relationships/hyperlink" Target="https://www.instagram.com/kucadas_albacete/" TargetMode="External"/><Relationship Id="rId20" Type="http://schemas.openxmlformats.org/officeDocument/2006/relationships/hyperlink" Target="https://www.modarealbacete.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bfashion.es/ab-fashion-ix/" TargetMode="External"/><Relationship Id="rId24" Type="http://schemas.openxmlformats.org/officeDocument/2006/relationships/hyperlink" Target="https://brunnos.com/es/" TargetMode="External"/><Relationship Id="rId5" Type="http://schemas.openxmlformats.org/officeDocument/2006/relationships/webSettings" Target="webSettings.xml"/><Relationship Id="rId15" Type="http://schemas.openxmlformats.org/officeDocument/2006/relationships/hyperlink" Target="https://analucena.com/?srsltid=AfmBOoqhfq7YaE_MNI8gkW3-1stKGMdyYsHp-eVgotJi6NhWKr9uGCaO" TargetMode="External"/><Relationship Id="rId23" Type="http://schemas.openxmlformats.org/officeDocument/2006/relationships/hyperlink" Target="https://atmosferajeans.com/" TargetMode="External"/><Relationship Id="rId28" Type="http://schemas.openxmlformats.org/officeDocument/2006/relationships/footer" Target="footer2.xml"/><Relationship Id="rId10" Type="http://schemas.openxmlformats.org/officeDocument/2006/relationships/hyperlink" Target="https://www.feda.es/feda/asociaciones-junta-directiva/item/7662-federacion-de-comercio-de-albacete" TargetMode="External"/><Relationship Id="rId19" Type="http://schemas.openxmlformats.org/officeDocument/2006/relationships/hyperlink" Target="https://www.instagram.com/tenipielmoda_ab/"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globalcaja.es/es/empresas" TargetMode="External"/><Relationship Id="rId22" Type="http://schemas.openxmlformats.org/officeDocument/2006/relationships/hyperlink" Target="https://www.asakomoda.es/" TargetMode="External"/><Relationship Id="rId27" Type="http://schemas.openxmlformats.org/officeDocument/2006/relationships/footer" Target="footer1.xml"/><Relationship Id="rId30"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omunicacion@feda.es"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289</Words>
  <Characters>2493</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2777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Oficina 1</cp:lastModifiedBy>
  <cp:revision>3</cp:revision>
  <cp:lastPrinted>2024-11-15T09:28:00Z</cp:lastPrinted>
  <dcterms:created xsi:type="dcterms:W3CDTF">2025-11-25T16:38:00Z</dcterms:created>
  <dcterms:modified xsi:type="dcterms:W3CDTF">2025-11-25T16:38:00Z</dcterms:modified>
</cp:coreProperties>
</file>