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91E4C" w14:textId="77777777" w:rsidR="009D5457" w:rsidRDefault="009D5457" w:rsidP="0082053F">
      <w:pPr>
        <w:jc w:val="right"/>
        <w:rPr>
          <w:rFonts w:ascii="Tahoma" w:hAnsi="Tahoma" w:cs="Tahoma"/>
          <w:bCs/>
          <w:sz w:val="22"/>
          <w:szCs w:val="22"/>
        </w:rPr>
      </w:pPr>
    </w:p>
    <w:p w14:paraId="5E0C1416" w14:textId="77777777" w:rsidR="00564D2C" w:rsidRPr="00B2413A" w:rsidRDefault="00564D2C" w:rsidP="00E63862">
      <w:pPr>
        <w:jc w:val="right"/>
        <w:rPr>
          <w:rFonts w:ascii="Tahoma" w:hAnsi="Tahoma" w:cs="Tahoma"/>
          <w:bCs/>
          <w:szCs w:val="24"/>
        </w:rPr>
      </w:pPr>
    </w:p>
    <w:p w14:paraId="106B7EF7" w14:textId="77777777" w:rsidR="00E63862" w:rsidRDefault="0082053F" w:rsidP="00BE1132">
      <w:pPr>
        <w:jc w:val="right"/>
        <w:rPr>
          <w:rFonts w:ascii="Tahoma" w:hAnsi="Tahoma" w:cs="Tahoma"/>
          <w:bCs/>
          <w:sz w:val="22"/>
          <w:szCs w:val="22"/>
        </w:rPr>
      </w:pPr>
      <w:r w:rsidRPr="007A2CA4">
        <w:rPr>
          <w:rFonts w:ascii="Tahoma" w:hAnsi="Tahoma" w:cs="Tahoma"/>
          <w:bCs/>
          <w:sz w:val="22"/>
          <w:szCs w:val="22"/>
        </w:rPr>
        <w:t xml:space="preserve">Albacete, </w:t>
      </w:r>
      <w:r w:rsidR="00617508">
        <w:rPr>
          <w:rFonts w:ascii="Tahoma" w:hAnsi="Tahoma" w:cs="Tahoma"/>
          <w:bCs/>
          <w:sz w:val="22"/>
          <w:szCs w:val="22"/>
        </w:rPr>
        <w:t xml:space="preserve">24 </w:t>
      </w:r>
      <w:r w:rsidR="00D405DE" w:rsidRPr="007A2CA4">
        <w:rPr>
          <w:rFonts w:ascii="Tahoma" w:hAnsi="Tahoma" w:cs="Tahoma"/>
          <w:bCs/>
          <w:sz w:val="22"/>
          <w:szCs w:val="22"/>
        </w:rPr>
        <w:t>de mayo</w:t>
      </w:r>
      <w:r w:rsidR="009406A2" w:rsidRPr="007A2CA4">
        <w:rPr>
          <w:rFonts w:ascii="Tahoma" w:hAnsi="Tahoma" w:cs="Tahoma"/>
          <w:bCs/>
          <w:sz w:val="22"/>
          <w:szCs w:val="22"/>
        </w:rPr>
        <w:t xml:space="preserve"> de</w:t>
      </w:r>
      <w:r w:rsidRPr="007A2CA4">
        <w:rPr>
          <w:rFonts w:ascii="Tahoma" w:hAnsi="Tahoma" w:cs="Tahoma"/>
          <w:bCs/>
          <w:sz w:val="22"/>
          <w:szCs w:val="22"/>
        </w:rPr>
        <w:t xml:space="preserve"> 202</w:t>
      </w:r>
      <w:r w:rsidR="00044A60" w:rsidRPr="007A2CA4">
        <w:rPr>
          <w:rFonts w:ascii="Tahoma" w:hAnsi="Tahoma" w:cs="Tahoma"/>
          <w:bCs/>
          <w:sz w:val="22"/>
          <w:szCs w:val="22"/>
        </w:rPr>
        <w:t>2</w:t>
      </w:r>
    </w:p>
    <w:p w14:paraId="06F27D96" w14:textId="77777777" w:rsidR="00617508" w:rsidRDefault="00617508" w:rsidP="00BE1132">
      <w:pPr>
        <w:jc w:val="right"/>
        <w:rPr>
          <w:rFonts w:ascii="Tahoma" w:hAnsi="Tahoma" w:cs="Tahoma"/>
          <w:bCs/>
          <w:sz w:val="22"/>
          <w:szCs w:val="22"/>
        </w:rPr>
      </w:pPr>
    </w:p>
    <w:p w14:paraId="1FC88B48" w14:textId="77777777" w:rsidR="00617508" w:rsidRDefault="00617508" w:rsidP="00617508">
      <w:pPr>
        <w:jc w:val="center"/>
        <w:rPr>
          <w:rFonts w:ascii="Tahoma" w:hAnsi="Tahoma" w:cs="Tahoma"/>
          <w:b/>
          <w:bCs/>
          <w:sz w:val="32"/>
          <w:szCs w:val="15"/>
        </w:rPr>
      </w:pPr>
      <w:r>
        <w:rPr>
          <w:rFonts w:ascii="Tahoma" w:hAnsi="Tahoma" w:cs="Tahoma"/>
          <w:b/>
          <w:bCs/>
          <w:sz w:val="32"/>
          <w:szCs w:val="15"/>
        </w:rPr>
        <w:t xml:space="preserve">FEDA dará a conocer el jueves los Premiados San Juan’2022-XXIII Edición </w:t>
      </w:r>
    </w:p>
    <w:p w14:paraId="6B940DF0" w14:textId="77777777" w:rsidR="00617508" w:rsidRDefault="00617508" w:rsidP="00617508">
      <w:pPr>
        <w:jc w:val="center"/>
        <w:rPr>
          <w:rFonts w:ascii="Tahoma" w:hAnsi="Tahoma" w:cs="Tahoma"/>
          <w:b/>
          <w:bCs/>
          <w:sz w:val="32"/>
          <w:szCs w:val="15"/>
        </w:rPr>
      </w:pPr>
    </w:p>
    <w:p w14:paraId="29E7A6A7" w14:textId="77777777" w:rsidR="00617508" w:rsidRPr="00617508" w:rsidRDefault="00617508" w:rsidP="00617508">
      <w:pPr>
        <w:pStyle w:val="Prrafodelista"/>
        <w:numPr>
          <w:ilvl w:val="0"/>
          <w:numId w:val="17"/>
        </w:numPr>
        <w:spacing w:line="240" w:lineRule="auto"/>
        <w:jc w:val="center"/>
        <w:rPr>
          <w:rFonts w:ascii="Tahoma" w:hAnsi="Tahoma" w:cs="Tahoma"/>
          <w:b/>
          <w:bCs/>
          <w:szCs w:val="24"/>
        </w:rPr>
      </w:pPr>
      <w:r>
        <w:rPr>
          <w:rFonts w:ascii="Tahoma" w:hAnsi="Tahoma" w:cs="Tahoma"/>
          <w:b/>
          <w:bCs/>
          <w:szCs w:val="24"/>
        </w:rPr>
        <w:t xml:space="preserve">Mañana miércoles se celebra la reunión del Jurado y su fallo se presentará en un encuentro con los medios de comunicación. Previamente, se habrá comunicado </w:t>
      </w:r>
      <w:r w:rsidR="00A17077">
        <w:rPr>
          <w:rFonts w:ascii="Tahoma" w:hAnsi="Tahoma" w:cs="Tahoma"/>
          <w:b/>
          <w:bCs/>
          <w:szCs w:val="24"/>
        </w:rPr>
        <w:t xml:space="preserve">el Premio </w:t>
      </w:r>
      <w:r>
        <w:rPr>
          <w:rFonts w:ascii="Tahoma" w:hAnsi="Tahoma" w:cs="Tahoma"/>
          <w:b/>
          <w:bCs/>
          <w:szCs w:val="24"/>
        </w:rPr>
        <w:t>a cada uno de los galardonados en su categoría</w:t>
      </w:r>
    </w:p>
    <w:p w14:paraId="36F10EE3" w14:textId="77777777" w:rsidR="00617508" w:rsidRDefault="00617508" w:rsidP="00617508">
      <w:pPr>
        <w:jc w:val="center"/>
        <w:rPr>
          <w:rFonts w:ascii="Tahoma" w:hAnsi="Tahoma" w:cs="Tahoma"/>
          <w:b/>
          <w:bCs/>
          <w:sz w:val="32"/>
          <w:szCs w:val="15"/>
        </w:rPr>
      </w:pPr>
    </w:p>
    <w:p w14:paraId="58D4F979" w14:textId="77777777" w:rsidR="00617508" w:rsidRDefault="00617508" w:rsidP="00617508">
      <w:pPr>
        <w:rPr>
          <w:rFonts w:ascii="Tahoma" w:hAnsi="Tahoma" w:cs="Tahoma"/>
          <w:sz w:val="22"/>
          <w:szCs w:val="22"/>
        </w:rPr>
      </w:pPr>
      <w:r>
        <w:rPr>
          <w:rFonts w:ascii="Tahoma" w:hAnsi="Tahoma" w:cs="Tahoma"/>
          <w:sz w:val="22"/>
          <w:szCs w:val="22"/>
        </w:rPr>
        <w:t xml:space="preserve">Mañana miércoles, </w:t>
      </w:r>
      <w:r>
        <w:rPr>
          <w:rFonts w:ascii="Tahoma" w:hAnsi="Tahoma" w:cs="Tahoma"/>
          <w:b/>
          <w:bCs/>
          <w:sz w:val="22"/>
          <w:szCs w:val="22"/>
        </w:rPr>
        <w:t xml:space="preserve">día 25 de mayo, </w:t>
      </w:r>
      <w:r w:rsidRPr="00617508">
        <w:rPr>
          <w:rFonts w:ascii="Tahoma" w:hAnsi="Tahoma" w:cs="Tahoma"/>
          <w:bCs/>
          <w:sz w:val="22"/>
          <w:szCs w:val="22"/>
        </w:rPr>
        <w:t xml:space="preserve">tendrá lugar la reunión del Jurado de los </w:t>
      </w:r>
      <w:hyperlink r:id="rId8" w:history="1">
        <w:r w:rsidRPr="00617508">
          <w:rPr>
            <w:rStyle w:val="Hipervnculo"/>
            <w:rFonts w:ascii="Tahoma" w:hAnsi="Tahoma" w:cs="Tahoma"/>
            <w:bCs/>
            <w:sz w:val="22"/>
            <w:szCs w:val="22"/>
          </w:rPr>
          <w:t>Premios Empresariales San Juan’2022-XXIII Edición.</w:t>
        </w:r>
      </w:hyperlink>
      <w:r>
        <w:rPr>
          <w:rFonts w:ascii="Tahoma" w:hAnsi="Tahoma" w:cs="Tahoma"/>
          <w:b/>
          <w:bCs/>
          <w:sz w:val="22"/>
          <w:szCs w:val="22"/>
        </w:rPr>
        <w:t xml:space="preserve"> </w:t>
      </w:r>
      <w:r>
        <w:rPr>
          <w:rFonts w:ascii="Tahoma" w:hAnsi="Tahoma" w:cs="Tahoma"/>
          <w:sz w:val="22"/>
          <w:szCs w:val="22"/>
        </w:rPr>
        <w:t xml:space="preserve"> Será el presidente de </w:t>
      </w:r>
      <w:hyperlink r:id="rId9" w:history="1">
        <w:r>
          <w:rPr>
            <w:rStyle w:val="Hipervnculo"/>
            <w:rFonts w:ascii="Tahoma" w:hAnsi="Tahoma" w:cs="Tahoma"/>
            <w:sz w:val="22"/>
            <w:szCs w:val="22"/>
          </w:rPr>
          <w:t>FEDA</w:t>
        </w:r>
      </w:hyperlink>
      <w:r>
        <w:rPr>
          <w:rFonts w:ascii="Tahoma" w:hAnsi="Tahoma" w:cs="Tahoma"/>
          <w:sz w:val="22"/>
          <w:szCs w:val="22"/>
        </w:rPr>
        <w:t xml:space="preserve">, Artemio Pérez Alfaro, el que al día siguiente de a conocer el fallo de este Jurado, en el transcurso de una rueda de prensa con los   medios de   comunicación,  que   tendrá    lugar  en   la   sede de  la  Confederación  (c/ de los Empresarios, 6-3ª planta), a  las </w:t>
      </w:r>
      <w:r w:rsidRPr="00617508">
        <w:rPr>
          <w:rFonts w:ascii="Tahoma" w:hAnsi="Tahoma" w:cs="Tahoma"/>
          <w:b/>
          <w:sz w:val="22"/>
          <w:szCs w:val="22"/>
          <w:u w:val="single"/>
        </w:rPr>
        <w:t>11,00</w:t>
      </w:r>
      <w:r w:rsidRPr="00617508">
        <w:rPr>
          <w:rFonts w:ascii="Tahoma" w:hAnsi="Tahoma" w:cs="Tahoma"/>
          <w:sz w:val="22"/>
          <w:szCs w:val="22"/>
          <w:u w:val="single"/>
        </w:rPr>
        <w:t xml:space="preserve"> </w:t>
      </w:r>
      <w:r w:rsidRPr="00617508">
        <w:rPr>
          <w:rFonts w:ascii="Tahoma" w:hAnsi="Tahoma" w:cs="Tahoma"/>
          <w:b/>
          <w:bCs/>
          <w:sz w:val="22"/>
          <w:szCs w:val="22"/>
          <w:u w:val="single"/>
        </w:rPr>
        <w:t>horas</w:t>
      </w:r>
      <w:r w:rsidRPr="00617508">
        <w:rPr>
          <w:rFonts w:ascii="Tahoma" w:hAnsi="Tahoma" w:cs="Tahoma"/>
          <w:sz w:val="22"/>
          <w:szCs w:val="22"/>
          <w:u w:val="single"/>
        </w:rPr>
        <w:t>.</w:t>
      </w:r>
    </w:p>
    <w:p w14:paraId="7D737D15" w14:textId="77777777" w:rsidR="00617508" w:rsidRDefault="00617508" w:rsidP="00617508">
      <w:pPr>
        <w:rPr>
          <w:rFonts w:ascii="Tahoma" w:hAnsi="Tahoma" w:cs="Tahoma"/>
          <w:sz w:val="22"/>
          <w:szCs w:val="22"/>
        </w:rPr>
      </w:pPr>
    </w:p>
    <w:p w14:paraId="52927E92" w14:textId="77777777" w:rsidR="00617508" w:rsidRDefault="00617508" w:rsidP="00617508">
      <w:pPr>
        <w:rPr>
          <w:rFonts w:ascii="Tahoma" w:hAnsi="Tahoma" w:cs="Tahoma"/>
          <w:sz w:val="22"/>
          <w:szCs w:val="22"/>
        </w:rPr>
      </w:pPr>
      <w:r>
        <w:rPr>
          <w:rFonts w:ascii="Tahoma" w:hAnsi="Tahoma" w:cs="Tahoma"/>
          <w:sz w:val="22"/>
          <w:szCs w:val="22"/>
        </w:rPr>
        <w:t xml:space="preserve">El </w:t>
      </w:r>
      <w:hyperlink r:id="rId10" w:history="1">
        <w:r w:rsidRPr="00617508">
          <w:rPr>
            <w:rStyle w:val="Hipervnculo"/>
            <w:rFonts w:ascii="Tahoma" w:hAnsi="Tahoma" w:cs="Tahoma"/>
            <w:sz w:val="22"/>
            <w:szCs w:val="22"/>
          </w:rPr>
          <w:t>Jurado</w:t>
        </w:r>
      </w:hyperlink>
      <w:r>
        <w:rPr>
          <w:rFonts w:ascii="Tahoma" w:hAnsi="Tahoma" w:cs="Tahoma"/>
          <w:sz w:val="22"/>
          <w:szCs w:val="22"/>
        </w:rPr>
        <w:t xml:space="preserve"> habrá valorando propuestas de empresas, asociaciones y representación social por cada una de las categorías, con un amplio panorama de los diferentes sectores empresariales en toda la provincia. Las memorias son analizadas por los integrantes de este Jurado, teniendo en cuenta las votaciones que en cada categoría han hecho las asociaciones que integran FEDA.</w:t>
      </w:r>
    </w:p>
    <w:p w14:paraId="590E8F43" w14:textId="77777777" w:rsidR="00617508" w:rsidRDefault="00617508" w:rsidP="00617508">
      <w:pPr>
        <w:rPr>
          <w:rFonts w:ascii="Tahoma" w:hAnsi="Tahoma" w:cs="Tahoma"/>
          <w:sz w:val="22"/>
          <w:szCs w:val="22"/>
        </w:rPr>
      </w:pPr>
    </w:p>
    <w:p w14:paraId="1E9AF095" w14:textId="77777777" w:rsidR="00617508" w:rsidRDefault="00617508" w:rsidP="00617508">
      <w:pPr>
        <w:pStyle w:val="Ttulo1"/>
        <w:rPr>
          <w:rFonts w:ascii="Tahoma" w:hAnsi="Tahoma" w:cs="Tahoma"/>
          <w:sz w:val="22"/>
          <w:szCs w:val="22"/>
        </w:rPr>
      </w:pPr>
      <w:r>
        <w:rPr>
          <w:rFonts w:ascii="Tahoma" w:hAnsi="Tahoma" w:cs="Tahoma"/>
          <w:sz w:val="22"/>
          <w:szCs w:val="22"/>
        </w:rPr>
        <w:t>Doce Premios y una Mención Especial del Jurado</w:t>
      </w:r>
    </w:p>
    <w:p w14:paraId="390C458B" w14:textId="77777777" w:rsidR="00617508" w:rsidRDefault="00617508" w:rsidP="00617508">
      <w:pPr>
        <w:rPr>
          <w:sz w:val="22"/>
          <w:szCs w:val="22"/>
        </w:rPr>
      </w:pPr>
    </w:p>
    <w:p w14:paraId="26D4AEED" w14:textId="77777777" w:rsidR="00617508" w:rsidRDefault="00617508" w:rsidP="00617508">
      <w:pPr>
        <w:rPr>
          <w:rFonts w:ascii="Tahoma" w:hAnsi="Tahoma" w:cs="Tahoma"/>
          <w:sz w:val="22"/>
          <w:szCs w:val="22"/>
        </w:rPr>
      </w:pPr>
      <w:r>
        <w:rPr>
          <w:rFonts w:ascii="Tahoma" w:hAnsi="Tahoma" w:cs="Tahoma"/>
          <w:sz w:val="22"/>
          <w:szCs w:val="22"/>
        </w:rPr>
        <w:t>Están convocados doce Premios en diferentes categorías y la Mención Especial del Jurado.</w:t>
      </w:r>
    </w:p>
    <w:p w14:paraId="4847943C" w14:textId="77777777" w:rsidR="00617508" w:rsidRDefault="00617508" w:rsidP="00617508">
      <w:pPr>
        <w:rPr>
          <w:rFonts w:ascii="Tahoma" w:hAnsi="Tahoma" w:cs="Tahoma"/>
          <w:sz w:val="22"/>
          <w:szCs w:val="22"/>
        </w:rPr>
      </w:pPr>
    </w:p>
    <w:p w14:paraId="7D0EAF57" w14:textId="77777777" w:rsidR="00617508" w:rsidRDefault="00617508" w:rsidP="00617508">
      <w:pPr>
        <w:rPr>
          <w:rFonts w:ascii="Tahoma" w:hAnsi="Tahoma" w:cs="Tahoma"/>
          <w:sz w:val="22"/>
          <w:szCs w:val="22"/>
        </w:rPr>
      </w:pPr>
      <w:r>
        <w:rPr>
          <w:rFonts w:ascii="Tahoma" w:hAnsi="Tahoma" w:cs="Tahoma"/>
          <w:sz w:val="22"/>
          <w:szCs w:val="22"/>
        </w:rPr>
        <w:t>Los doce Premios son:</w:t>
      </w:r>
    </w:p>
    <w:p w14:paraId="37698BE0" w14:textId="77777777" w:rsidR="00617508" w:rsidRDefault="00617508" w:rsidP="00617508">
      <w:pPr>
        <w:rPr>
          <w:rFonts w:ascii="Tahoma" w:hAnsi="Tahoma" w:cs="Tahoma"/>
          <w:sz w:val="22"/>
          <w:szCs w:val="22"/>
        </w:rPr>
      </w:pPr>
    </w:p>
    <w:p w14:paraId="6727E02C" w14:textId="77777777" w:rsidR="00617508" w:rsidRDefault="00617508" w:rsidP="00617508">
      <w:pPr>
        <w:numPr>
          <w:ilvl w:val="0"/>
          <w:numId w:val="16"/>
        </w:numPr>
        <w:rPr>
          <w:rFonts w:ascii="Tahoma" w:hAnsi="Tahoma" w:cs="Tahoma"/>
          <w:bCs/>
          <w:sz w:val="22"/>
          <w:szCs w:val="22"/>
        </w:rPr>
      </w:pPr>
      <w:r>
        <w:rPr>
          <w:rFonts w:ascii="Tahoma" w:hAnsi="Tahoma" w:cs="Tahoma"/>
          <w:bCs/>
          <w:sz w:val="22"/>
          <w:szCs w:val="22"/>
        </w:rPr>
        <w:t>Empresa Familiar</w:t>
      </w:r>
    </w:p>
    <w:p w14:paraId="7FCFE2FA"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Empresa en Nuevas Tecnologías e Innovación</w:t>
      </w:r>
    </w:p>
    <w:p w14:paraId="65439FB5"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Empresa Exportadora</w:t>
      </w:r>
    </w:p>
    <w:p w14:paraId="6E52CB93"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Empresa Inversora en Calidad y Medio Ambiente.</w:t>
      </w:r>
    </w:p>
    <w:p w14:paraId="7958CB06"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al Joven Empresario</w:t>
      </w:r>
    </w:p>
    <w:p w14:paraId="5E719280"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 la Mujer Empresaria</w:t>
      </w:r>
    </w:p>
    <w:p w14:paraId="460E12F0"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 la Empresa Tradicional</w:t>
      </w:r>
    </w:p>
    <w:p w14:paraId="24F9643F"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 la Asociación Empresarial</w:t>
      </w:r>
    </w:p>
    <w:p w14:paraId="0E877D50"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 la Promoción de Albacete.</w:t>
      </w:r>
    </w:p>
    <w:p w14:paraId="7EDF10EB"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 la Iniciativa Emprendedora</w:t>
      </w:r>
    </w:p>
    <w:p w14:paraId="4E9903AD"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 la Responsabilidad Social</w:t>
      </w:r>
    </w:p>
    <w:p w14:paraId="5F2EEADF" w14:textId="77777777" w:rsidR="00617508" w:rsidRDefault="00617508" w:rsidP="00617508">
      <w:pPr>
        <w:numPr>
          <w:ilvl w:val="0"/>
          <w:numId w:val="16"/>
        </w:numPr>
        <w:rPr>
          <w:rFonts w:ascii="Tahoma" w:hAnsi="Tahoma" w:cs="Tahoma"/>
          <w:sz w:val="22"/>
          <w:szCs w:val="22"/>
        </w:rPr>
      </w:pPr>
      <w:r>
        <w:rPr>
          <w:rFonts w:ascii="Tahoma" w:hAnsi="Tahoma" w:cs="Tahoma"/>
          <w:bCs/>
          <w:sz w:val="22"/>
          <w:szCs w:val="22"/>
        </w:rPr>
        <w:t>Premio al Mérito Empresarial</w:t>
      </w:r>
      <w:r>
        <w:rPr>
          <w:rFonts w:ascii="Tahoma" w:hAnsi="Tahoma" w:cs="Tahoma"/>
          <w:sz w:val="22"/>
          <w:szCs w:val="22"/>
        </w:rPr>
        <w:t>.</w:t>
      </w:r>
    </w:p>
    <w:p w14:paraId="25F563DA" w14:textId="77777777" w:rsidR="00617508" w:rsidRDefault="00617508" w:rsidP="00617508">
      <w:pPr>
        <w:ind w:left="1068"/>
        <w:rPr>
          <w:rFonts w:ascii="Tahoma" w:hAnsi="Tahoma" w:cs="Tahoma"/>
          <w:sz w:val="22"/>
          <w:szCs w:val="22"/>
        </w:rPr>
      </w:pPr>
    </w:p>
    <w:p w14:paraId="520458D1" w14:textId="77777777" w:rsidR="00617508" w:rsidRDefault="00617508" w:rsidP="00617508">
      <w:pPr>
        <w:rPr>
          <w:rFonts w:ascii="Tahoma" w:hAnsi="Tahoma" w:cs="Tahoma"/>
          <w:sz w:val="22"/>
          <w:szCs w:val="22"/>
        </w:rPr>
      </w:pPr>
      <w:proofErr w:type="gramStart"/>
      <w:r>
        <w:rPr>
          <w:rFonts w:ascii="Tahoma" w:hAnsi="Tahoma" w:cs="Tahoma"/>
          <w:sz w:val="22"/>
          <w:szCs w:val="22"/>
        </w:rPr>
        <w:t>Asimismo</w:t>
      </w:r>
      <w:proofErr w:type="gramEnd"/>
      <w:r>
        <w:rPr>
          <w:rFonts w:ascii="Tahoma" w:hAnsi="Tahoma" w:cs="Tahoma"/>
          <w:sz w:val="22"/>
          <w:szCs w:val="22"/>
        </w:rPr>
        <w:t xml:space="preserve"> y según recogen las bases, el jurado otorgará una </w:t>
      </w:r>
      <w:r>
        <w:rPr>
          <w:rFonts w:ascii="Tahoma" w:hAnsi="Tahoma" w:cs="Tahoma"/>
          <w:bCs/>
          <w:iCs/>
          <w:sz w:val="22"/>
          <w:szCs w:val="22"/>
        </w:rPr>
        <w:t>Mención Especial</w:t>
      </w:r>
      <w:r>
        <w:rPr>
          <w:rFonts w:ascii="Tahoma" w:hAnsi="Tahoma" w:cs="Tahoma"/>
          <w:sz w:val="22"/>
          <w:szCs w:val="22"/>
        </w:rPr>
        <w:t xml:space="preserve"> a personas, entidades o instituciones que se hayan distinguido en la defensa de los intereses económicos, sociales y profesionales de los empresarios y empresarias de la provincia de Albacete, así como aquellas menciones que en cada edición considere oportunas.</w:t>
      </w:r>
    </w:p>
    <w:p w14:paraId="0BD033BA" w14:textId="77777777" w:rsidR="00617508" w:rsidRDefault="00617508" w:rsidP="00617508">
      <w:pPr>
        <w:rPr>
          <w:b/>
          <w:sz w:val="22"/>
          <w:szCs w:val="22"/>
        </w:rPr>
      </w:pPr>
    </w:p>
    <w:p w14:paraId="4D5D2C54" w14:textId="77777777" w:rsidR="00617508" w:rsidRDefault="00617508" w:rsidP="00617508">
      <w:pPr>
        <w:rPr>
          <w:rFonts w:ascii="Tahoma" w:hAnsi="Tahoma" w:cs="Tahoma"/>
          <w:sz w:val="22"/>
          <w:szCs w:val="22"/>
        </w:rPr>
      </w:pPr>
      <w:r>
        <w:rPr>
          <w:rFonts w:ascii="Tahoma" w:hAnsi="Tahoma" w:cs="Tahoma"/>
          <w:sz w:val="22"/>
          <w:szCs w:val="22"/>
        </w:rPr>
        <w:t>Las empresas que obtengan premio no podrán optar al mismo hasta transcurrido un periodo de cinco años como mínimo.</w:t>
      </w:r>
    </w:p>
    <w:p w14:paraId="0A7A707B" w14:textId="77777777" w:rsidR="00A17077" w:rsidRDefault="00A17077" w:rsidP="00617508">
      <w:pPr>
        <w:rPr>
          <w:rFonts w:ascii="Tahoma" w:hAnsi="Tahoma" w:cs="Tahoma"/>
          <w:sz w:val="22"/>
          <w:szCs w:val="22"/>
        </w:rPr>
      </w:pPr>
    </w:p>
    <w:p w14:paraId="1639C99F" w14:textId="77777777" w:rsidR="00A17077" w:rsidRDefault="00A17077" w:rsidP="00617508">
      <w:pPr>
        <w:rPr>
          <w:rFonts w:ascii="Tahoma" w:hAnsi="Tahoma" w:cs="Tahoma"/>
          <w:sz w:val="22"/>
          <w:szCs w:val="22"/>
        </w:rPr>
      </w:pPr>
    </w:p>
    <w:p w14:paraId="41F88F4F" w14:textId="77777777" w:rsidR="00A17077" w:rsidRDefault="00A17077" w:rsidP="00617508">
      <w:pPr>
        <w:rPr>
          <w:rFonts w:ascii="Tahoma" w:hAnsi="Tahoma" w:cs="Tahoma"/>
          <w:sz w:val="22"/>
          <w:szCs w:val="22"/>
        </w:rPr>
      </w:pPr>
    </w:p>
    <w:p w14:paraId="779EAC87" w14:textId="77777777" w:rsidR="00617508" w:rsidRDefault="00A17077" w:rsidP="00617508">
      <w:pPr>
        <w:rPr>
          <w:rFonts w:ascii="Tahoma" w:hAnsi="Tahoma" w:cs="Tahoma"/>
          <w:sz w:val="22"/>
          <w:szCs w:val="22"/>
        </w:rPr>
      </w:pPr>
      <w:r>
        <w:rPr>
          <w:rFonts w:ascii="Tahoma" w:hAnsi="Tahoma" w:cs="Tahoma"/>
          <w:sz w:val="22"/>
          <w:szCs w:val="22"/>
        </w:rPr>
        <w:t xml:space="preserve">El próximo día 9 de junio, en la sede de FEDA, se celebrará la tradicional foto de familia de todos los Premiados San Juan, también un encuentro con los medios de comunicación, como paso previo a la </w:t>
      </w:r>
      <w:r w:rsidR="00617508">
        <w:rPr>
          <w:rFonts w:ascii="Tahoma" w:hAnsi="Tahoma" w:cs="Tahoma"/>
          <w:sz w:val="22"/>
          <w:szCs w:val="22"/>
        </w:rPr>
        <w:t>Gala de entrega</w:t>
      </w:r>
      <w:r>
        <w:rPr>
          <w:rFonts w:ascii="Tahoma" w:hAnsi="Tahoma" w:cs="Tahoma"/>
          <w:sz w:val="22"/>
          <w:szCs w:val="22"/>
        </w:rPr>
        <w:t>, que tendrá lugar</w:t>
      </w:r>
      <w:r w:rsidR="00617508">
        <w:rPr>
          <w:rFonts w:ascii="Tahoma" w:hAnsi="Tahoma" w:cs="Tahoma"/>
          <w:sz w:val="22"/>
          <w:szCs w:val="22"/>
        </w:rPr>
        <w:t xml:space="preserve"> el Palacio de Congresos “Ciudad de Albacete”, el próximo día </w:t>
      </w:r>
      <w:r w:rsidR="00617508" w:rsidRPr="00A17077">
        <w:rPr>
          <w:rFonts w:ascii="Tahoma" w:hAnsi="Tahoma" w:cs="Tahoma"/>
          <w:b/>
          <w:sz w:val="22"/>
          <w:szCs w:val="22"/>
        </w:rPr>
        <w:t>23 de junio</w:t>
      </w:r>
      <w:r w:rsidR="00617508">
        <w:rPr>
          <w:rFonts w:ascii="Tahoma" w:hAnsi="Tahoma" w:cs="Tahoma"/>
          <w:sz w:val="22"/>
          <w:szCs w:val="22"/>
        </w:rPr>
        <w:t xml:space="preserve">, coincidiendo con la noche de San Juan. </w:t>
      </w:r>
    </w:p>
    <w:p w14:paraId="1D4DA74A" w14:textId="77777777" w:rsidR="00A17077" w:rsidRDefault="00A17077" w:rsidP="00617508">
      <w:pPr>
        <w:rPr>
          <w:rFonts w:ascii="Tahoma" w:hAnsi="Tahoma" w:cs="Tahoma"/>
          <w:sz w:val="22"/>
          <w:szCs w:val="22"/>
        </w:rPr>
      </w:pPr>
    </w:p>
    <w:p w14:paraId="47177941" w14:textId="2742CD14" w:rsidR="00617508" w:rsidRPr="00A17077" w:rsidRDefault="00617508" w:rsidP="00617508">
      <w:pPr>
        <w:rPr>
          <w:rFonts w:ascii="Tahoma" w:hAnsi="Tahoma" w:cs="Tahoma"/>
          <w:bCs/>
          <w:sz w:val="22"/>
          <w:szCs w:val="22"/>
        </w:rPr>
      </w:pPr>
      <w:r w:rsidRPr="00A17077">
        <w:rPr>
          <w:rFonts w:ascii="Tahoma" w:hAnsi="Tahoma" w:cs="Tahoma"/>
          <w:sz w:val="22"/>
          <w:szCs w:val="22"/>
          <w:shd w:val="clear" w:color="auto" w:fill="FFFFFF"/>
        </w:rPr>
        <w:t>Continúan con FEDA como colaboradores </w:t>
      </w:r>
      <w:hyperlink r:id="rId11" w:history="1">
        <w:r w:rsidRPr="00A17077">
          <w:rPr>
            <w:rFonts w:ascii="Tahoma" w:hAnsi="Tahoma" w:cs="Tahoma"/>
            <w:color w:val="3399FF"/>
            <w:sz w:val="22"/>
            <w:szCs w:val="22"/>
            <w:shd w:val="clear" w:color="auto" w:fill="FFFFFF"/>
          </w:rPr>
          <w:t>CaixaBank</w:t>
        </w:r>
      </w:hyperlink>
      <w:r w:rsidRPr="00A17077">
        <w:rPr>
          <w:rFonts w:ascii="Tahoma" w:hAnsi="Tahoma" w:cs="Tahoma"/>
          <w:color w:val="3399FF"/>
          <w:sz w:val="22"/>
          <w:szCs w:val="22"/>
          <w:shd w:val="clear" w:color="auto" w:fill="FFFFFF"/>
        </w:rPr>
        <w:t>, </w:t>
      </w:r>
      <w:hyperlink r:id="rId12" w:history="1">
        <w:r w:rsidRPr="00A17077">
          <w:rPr>
            <w:rFonts w:ascii="Tahoma" w:hAnsi="Tahoma" w:cs="Tahoma"/>
            <w:color w:val="3399FF"/>
            <w:sz w:val="22"/>
            <w:szCs w:val="22"/>
            <w:shd w:val="clear" w:color="auto" w:fill="FFFFFF"/>
          </w:rPr>
          <w:t>BBVA</w:t>
        </w:r>
      </w:hyperlink>
      <w:r w:rsidRPr="00A17077">
        <w:rPr>
          <w:rFonts w:ascii="Tahoma" w:hAnsi="Tahoma" w:cs="Tahoma"/>
          <w:color w:val="3399FF"/>
          <w:sz w:val="22"/>
          <w:szCs w:val="22"/>
          <w:shd w:val="clear" w:color="auto" w:fill="FFFFFF"/>
        </w:rPr>
        <w:t>, </w:t>
      </w:r>
      <w:hyperlink r:id="rId13" w:history="1">
        <w:r w:rsidRPr="00A17077">
          <w:rPr>
            <w:rFonts w:ascii="Tahoma" w:hAnsi="Tahoma" w:cs="Tahoma"/>
            <w:color w:val="3399FF"/>
            <w:sz w:val="22"/>
            <w:szCs w:val="22"/>
            <w:shd w:val="clear" w:color="auto" w:fill="FFFFFF"/>
          </w:rPr>
          <w:t>Banco Sabadell</w:t>
        </w:r>
      </w:hyperlink>
      <w:r w:rsidRPr="00A17077">
        <w:rPr>
          <w:rFonts w:ascii="Tahoma" w:hAnsi="Tahoma" w:cs="Tahoma"/>
          <w:color w:val="3399FF"/>
          <w:sz w:val="22"/>
          <w:szCs w:val="22"/>
          <w:shd w:val="clear" w:color="auto" w:fill="FFFFFF"/>
        </w:rPr>
        <w:t>, </w:t>
      </w:r>
      <w:proofErr w:type="spellStart"/>
      <w:r w:rsidR="008B21F7">
        <w:fldChar w:fldCharType="begin"/>
      </w:r>
      <w:r w:rsidR="008B21F7">
        <w:instrText xml:space="preserve"> HYPERLINK "https://eurocajarural.es/" </w:instrText>
      </w:r>
      <w:r w:rsidR="008B21F7">
        <w:fldChar w:fldCharType="separate"/>
      </w:r>
      <w:r w:rsidRPr="00A17077">
        <w:rPr>
          <w:rFonts w:ascii="Tahoma" w:hAnsi="Tahoma" w:cs="Tahoma"/>
          <w:color w:val="3399FF"/>
          <w:sz w:val="22"/>
          <w:szCs w:val="22"/>
          <w:shd w:val="clear" w:color="auto" w:fill="FFFFFF"/>
        </w:rPr>
        <w:t>Eurocaja</w:t>
      </w:r>
      <w:proofErr w:type="spellEnd"/>
      <w:r w:rsidRPr="00A17077">
        <w:rPr>
          <w:rFonts w:ascii="Tahoma" w:hAnsi="Tahoma" w:cs="Tahoma"/>
          <w:color w:val="3399FF"/>
          <w:sz w:val="22"/>
          <w:szCs w:val="22"/>
          <w:shd w:val="clear" w:color="auto" w:fill="FFFFFF"/>
        </w:rPr>
        <w:t xml:space="preserve"> Rural</w:t>
      </w:r>
      <w:r w:rsidR="008B21F7">
        <w:rPr>
          <w:rFonts w:ascii="Tahoma" w:hAnsi="Tahoma" w:cs="Tahoma"/>
          <w:color w:val="3399FF"/>
          <w:sz w:val="22"/>
          <w:szCs w:val="22"/>
          <w:shd w:val="clear" w:color="auto" w:fill="FFFFFF"/>
        </w:rPr>
        <w:fldChar w:fldCharType="end"/>
      </w:r>
      <w:r w:rsidRPr="00A17077">
        <w:rPr>
          <w:rFonts w:ascii="Tahoma" w:hAnsi="Tahoma" w:cs="Tahoma"/>
          <w:color w:val="3399FF"/>
          <w:sz w:val="22"/>
          <w:szCs w:val="22"/>
          <w:shd w:val="clear" w:color="auto" w:fill="FFFFFF"/>
        </w:rPr>
        <w:t>, </w:t>
      </w:r>
      <w:hyperlink r:id="rId14" w:history="1">
        <w:r w:rsidRPr="00A17077">
          <w:rPr>
            <w:rFonts w:ascii="Tahoma" w:hAnsi="Tahoma" w:cs="Tahoma"/>
            <w:color w:val="3399FF"/>
            <w:sz w:val="22"/>
            <w:szCs w:val="22"/>
            <w:shd w:val="clear" w:color="auto" w:fill="FFFFFF"/>
          </w:rPr>
          <w:t>Diputación Provincial de Albacete</w:t>
        </w:r>
      </w:hyperlink>
      <w:r w:rsidRPr="00A17077">
        <w:rPr>
          <w:rFonts w:ascii="Tahoma" w:hAnsi="Tahoma" w:cs="Tahoma"/>
          <w:color w:val="3399FF"/>
          <w:sz w:val="22"/>
          <w:szCs w:val="22"/>
          <w:shd w:val="clear" w:color="auto" w:fill="FFFFFF"/>
        </w:rPr>
        <w:t>, </w:t>
      </w:r>
      <w:hyperlink r:id="rId15" w:history="1">
        <w:r w:rsidRPr="00A17077">
          <w:rPr>
            <w:rFonts w:ascii="Tahoma" w:hAnsi="Tahoma" w:cs="Tahoma"/>
            <w:color w:val="3399FF"/>
            <w:sz w:val="22"/>
            <w:szCs w:val="22"/>
            <w:shd w:val="clear" w:color="auto" w:fill="FFFFFF"/>
          </w:rPr>
          <w:t>La Tribuna de Albacete</w:t>
        </w:r>
      </w:hyperlink>
      <w:r w:rsidRPr="00A17077">
        <w:rPr>
          <w:rFonts w:ascii="Tahoma" w:hAnsi="Tahoma" w:cs="Tahoma"/>
          <w:color w:val="3399FF"/>
          <w:sz w:val="22"/>
          <w:szCs w:val="22"/>
          <w:shd w:val="clear" w:color="auto" w:fill="FFFFFF"/>
        </w:rPr>
        <w:t>, </w:t>
      </w:r>
      <w:proofErr w:type="spellStart"/>
      <w:r w:rsidR="008B21F7">
        <w:fldChar w:fldCharType="begin"/>
      </w:r>
      <w:r w:rsidR="008B21F7">
        <w:instrText xml:space="preserve"> HYPERLINK "https://www.soliss.es/" </w:instrText>
      </w:r>
      <w:r w:rsidR="008B21F7">
        <w:fldChar w:fldCharType="separate"/>
      </w:r>
      <w:r w:rsidRPr="00A17077">
        <w:rPr>
          <w:rFonts w:ascii="Tahoma" w:hAnsi="Tahoma" w:cs="Tahoma"/>
          <w:color w:val="3399FF"/>
          <w:sz w:val="22"/>
          <w:szCs w:val="22"/>
          <w:shd w:val="clear" w:color="auto" w:fill="FFFFFF"/>
        </w:rPr>
        <w:t>Soliss</w:t>
      </w:r>
      <w:proofErr w:type="spellEnd"/>
      <w:r w:rsidRPr="00A17077">
        <w:rPr>
          <w:rFonts w:ascii="Tahoma" w:hAnsi="Tahoma" w:cs="Tahoma"/>
          <w:color w:val="3399FF"/>
          <w:sz w:val="22"/>
          <w:szCs w:val="22"/>
          <w:shd w:val="clear" w:color="auto" w:fill="FFFFFF"/>
        </w:rPr>
        <w:t xml:space="preserve"> Seguros</w:t>
      </w:r>
      <w:r w:rsidR="008B21F7">
        <w:rPr>
          <w:rFonts w:ascii="Tahoma" w:hAnsi="Tahoma" w:cs="Tahoma"/>
          <w:color w:val="3399FF"/>
          <w:sz w:val="22"/>
          <w:szCs w:val="22"/>
          <w:shd w:val="clear" w:color="auto" w:fill="FFFFFF"/>
        </w:rPr>
        <w:fldChar w:fldCharType="end"/>
      </w:r>
      <w:r w:rsidRPr="00A17077">
        <w:rPr>
          <w:rFonts w:ascii="Tahoma" w:hAnsi="Tahoma" w:cs="Tahoma"/>
          <w:color w:val="3399FF"/>
          <w:sz w:val="22"/>
          <w:szCs w:val="22"/>
          <w:shd w:val="clear" w:color="auto" w:fill="FFFFFF"/>
        </w:rPr>
        <w:t>, </w:t>
      </w:r>
      <w:hyperlink r:id="rId16" w:history="1">
        <w:r w:rsidRPr="00A17077">
          <w:rPr>
            <w:rFonts w:ascii="Tahoma" w:hAnsi="Tahoma" w:cs="Tahoma"/>
            <w:color w:val="3399FF"/>
            <w:sz w:val="22"/>
            <w:szCs w:val="22"/>
            <w:shd w:val="clear" w:color="auto" w:fill="FFFFFF"/>
          </w:rPr>
          <w:t>Beatriz Hoteles</w:t>
        </w:r>
      </w:hyperlink>
      <w:r w:rsidRPr="00A17077">
        <w:rPr>
          <w:rFonts w:ascii="Tahoma" w:hAnsi="Tahoma" w:cs="Tahoma"/>
          <w:color w:val="3399FF"/>
          <w:sz w:val="22"/>
          <w:szCs w:val="22"/>
          <w:shd w:val="clear" w:color="auto" w:fill="FFFFFF"/>
        </w:rPr>
        <w:t>, </w:t>
      </w:r>
      <w:hyperlink r:id="rId17" w:history="1">
        <w:r w:rsidR="008B21F7" w:rsidRPr="00EB66F6">
          <w:rPr>
            <w:rStyle w:val="Hipervnculo"/>
            <w:color w:val="0070C0"/>
            <w:u w:val="none"/>
          </w:rPr>
          <w:t>Banco Santander</w:t>
        </w:r>
      </w:hyperlink>
      <w:r w:rsidR="008B21F7">
        <w:t xml:space="preserve"> y el </w:t>
      </w:r>
      <w:hyperlink r:id="rId18" w:history="1">
        <w:r w:rsidR="008B21F7" w:rsidRPr="00EB66F6">
          <w:rPr>
            <w:rStyle w:val="Hipervnculo"/>
            <w:color w:val="0070C0"/>
            <w:u w:val="none"/>
          </w:rPr>
          <w:t>Ayuntamiento de Albacete</w:t>
        </w:r>
      </w:hyperlink>
      <w:r w:rsidRPr="00A17077">
        <w:rPr>
          <w:rFonts w:ascii="Tahoma" w:hAnsi="Tahoma" w:cs="Tahoma"/>
          <w:color w:val="3399FF"/>
          <w:sz w:val="22"/>
          <w:szCs w:val="22"/>
          <w:shd w:val="clear" w:color="auto" w:fill="FFFFFF"/>
        </w:rPr>
        <w:t>. </w:t>
      </w:r>
      <w:hyperlink r:id="rId19" w:history="1">
        <w:r w:rsidRPr="00A17077">
          <w:rPr>
            <w:rFonts w:ascii="Tahoma" w:hAnsi="Tahoma" w:cs="Tahoma"/>
            <w:color w:val="3399FF"/>
            <w:sz w:val="22"/>
            <w:szCs w:val="22"/>
            <w:shd w:val="clear" w:color="auto" w:fill="FFFFFF"/>
          </w:rPr>
          <w:t xml:space="preserve">Fundación </w:t>
        </w:r>
        <w:proofErr w:type="spellStart"/>
        <w:r w:rsidRPr="00A17077">
          <w:rPr>
            <w:rFonts w:ascii="Tahoma" w:hAnsi="Tahoma" w:cs="Tahoma"/>
            <w:color w:val="3399FF"/>
            <w:sz w:val="22"/>
            <w:szCs w:val="22"/>
            <w:shd w:val="clear" w:color="auto" w:fill="FFFFFF"/>
          </w:rPr>
          <w:t>Globalcaja</w:t>
        </w:r>
        <w:proofErr w:type="spellEnd"/>
        <w:r w:rsidRPr="00A17077">
          <w:rPr>
            <w:rFonts w:ascii="Tahoma" w:hAnsi="Tahoma" w:cs="Tahoma"/>
            <w:color w:val="3399FF"/>
            <w:sz w:val="22"/>
            <w:szCs w:val="22"/>
            <w:shd w:val="clear" w:color="auto" w:fill="FFFFFF"/>
          </w:rPr>
          <w:t>-Albacete</w:t>
        </w:r>
      </w:hyperlink>
      <w:r w:rsidRPr="00617508">
        <w:rPr>
          <w:rFonts w:ascii="Tahoma" w:hAnsi="Tahoma" w:cs="Tahoma"/>
          <w:color w:val="595959"/>
          <w:sz w:val="22"/>
          <w:szCs w:val="22"/>
          <w:shd w:val="clear" w:color="auto" w:fill="FFFFFF"/>
        </w:rPr>
        <w:t> </w:t>
      </w:r>
      <w:r w:rsidRPr="00A17077">
        <w:rPr>
          <w:rFonts w:ascii="Tahoma" w:hAnsi="Tahoma" w:cs="Tahoma"/>
          <w:sz w:val="22"/>
          <w:szCs w:val="22"/>
          <w:shd w:val="clear" w:color="auto" w:fill="FFFFFF"/>
        </w:rPr>
        <w:t>es el colaborador en la Mención Especial del Jurado, y</w:t>
      </w:r>
      <w:r w:rsidRPr="00617508">
        <w:rPr>
          <w:rFonts w:ascii="Tahoma" w:hAnsi="Tahoma" w:cs="Tahoma"/>
          <w:color w:val="595959"/>
          <w:sz w:val="22"/>
          <w:szCs w:val="22"/>
          <w:shd w:val="clear" w:color="auto" w:fill="FFFFFF"/>
        </w:rPr>
        <w:t> </w:t>
      </w:r>
      <w:proofErr w:type="spellStart"/>
      <w:r w:rsidR="008B21F7">
        <w:fldChar w:fldCharType="begin"/>
      </w:r>
      <w:r w:rsidR="008B21F7">
        <w:instrText xml:space="preserve"> HYPERLINK "https://www.globalcaja.es/es/particulares/prestamos?gclid=EAIaIQobChMI_auilLjo9gIV-4xoCR3UEgkXEAAYASAAEgKn5vD_BwE" </w:instrText>
      </w:r>
      <w:r w:rsidR="008B21F7">
        <w:fldChar w:fldCharType="separate"/>
      </w:r>
      <w:r w:rsidRPr="00A17077">
        <w:rPr>
          <w:rFonts w:ascii="Tahoma" w:hAnsi="Tahoma" w:cs="Tahoma"/>
          <w:color w:val="3399FF"/>
          <w:sz w:val="22"/>
          <w:szCs w:val="22"/>
          <w:shd w:val="clear" w:color="auto" w:fill="FFFFFF"/>
        </w:rPr>
        <w:t>Globalcaja</w:t>
      </w:r>
      <w:proofErr w:type="spellEnd"/>
      <w:r w:rsidR="008B21F7">
        <w:rPr>
          <w:rFonts w:ascii="Tahoma" w:hAnsi="Tahoma" w:cs="Tahoma"/>
          <w:color w:val="3399FF"/>
          <w:sz w:val="22"/>
          <w:szCs w:val="22"/>
          <w:shd w:val="clear" w:color="auto" w:fill="FFFFFF"/>
        </w:rPr>
        <w:fldChar w:fldCharType="end"/>
      </w:r>
      <w:r w:rsidRPr="00A17077">
        <w:rPr>
          <w:rFonts w:ascii="Tahoma" w:hAnsi="Tahoma" w:cs="Tahoma"/>
          <w:color w:val="3399FF"/>
          <w:sz w:val="22"/>
          <w:szCs w:val="22"/>
          <w:shd w:val="clear" w:color="auto" w:fill="FFFFFF"/>
        </w:rPr>
        <w:t> </w:t>
      </w:r>
      <w:r w:rsidRPr="00A17077">
        <w:rPr>
          <w:rFonts w:ascii="Tahoma" w:hAnsi="Tahoma" w:cs="Tahoma"/>
          <w:sz w:val="22"/>
          <w:szCs w:val="22"/>
          <w:shd w:val="clear" w:color="auto" w:fill="FFFFFF"/>
        </w:rPr>
        <w:t xml:space="preserve">que </w:t>
      </w:r>
      <w:r w:rsidR="00A17077">
        <w:rPr>
          <w:rFonts w:ascii="Tahoma" w:hAnsi="Tahoma" w:cs="Tahoma"/>
          <w:sz w:val="22"/>
          <w:szCs w:val="22"/>
          <w:shd w:val="clear" w:color="auto" w:fill="FFFFFF"/>
        </w:rPr>
        <w:t xml:space="preserve">patrocina la </w:t>
      </w:r>
      <w:r w:rsidRPr="00A17077">
        <w:rPr>
          <w:rFonts w:ascii="Tahoma" w:hAnsi="Tahoma" w:cs="Tahoma"/>
          <w:sz w:val="22"/>
          <w:szCs w:val="22"/>
          <w:shd w:val="clear" w:color="auto" w:fill="FFFFFF"/>
        </w:rPr>
        <w:t>Gala de entrega de estos Premios.</w:t>
      </w:r>
      <w:r w:rsidR="00A17077">
        <w:rPr>
          <w:rFonts w:ascii="Tahoma" w:hAnsi="Tahoma" w:cs="Tahoma"/>
          <w:sz w:val="22"/>
          <w:szCs w:val="22"/>
          <w:shd w:val="clear" w:color="auto" w:fill="FFFFFF"/>
        </w:rPr>
        <w:t xml:space="preserve"> Cabe resaltar que en esta edición se ha incorporado al elenco de colaboradores la Junta de Comunidades de Castilla-La Mancha, a través de la </w:t>
      </w:r>
      <w:hyperlink r:id="rId20" w:history="1">
        <w:r w:rsidR="00A17077" w:rsidRPr="00A17077">
          <w:rPr>
            <w:rStyle w:val="Hipervnculo"/>
            <w:rFonts w:ascii="Tahoma" w:hAnsi="Tahoma" w:cs="Tahoma"/>
            <w:color w:val="3399FF"/>
            <w:sz w:val="22"/>
            <w:szCs w:val="22"/>
            <w:u w:val="none"/>
            <w:shd w:val="clear" w:color="auto" w:fill="FFFFFF"/>
          </w:rPr>
          <w:t>Consejería de Desarrollo Sostenible</w:t>
        </w:r>
      </w:hyperlink>
      <w:r w:rsidR="00A17077">
        <w:rPr>
          <w:rFonts w:ascii="Tahoma" w:hAnsi="Tahoma" w:cs="Tahoma"/>
          <w:sz w:val="22"/>
          <w:szCs w:val="22"/>
          <w:shd w:val="clear" w:color="auto" w:fill="FFFFFF"/>
        </w:rPr>
        <w:t>, en el Premio Empresa Inversora en Calidad y Medio Ambiente.</w:t>
      </w:r>
    </w:p>
    <w:p w14:paraId="6A93955E" w14:textId="77777777" w:rsidR="00DA24B1" w:rsidRDefault="00DA24B1" w:rsidP="00BE1132">
      <w:pPr>
        <w:jc w:val="right"/>
        <w:rPr>
          <w:rFonts w:ascii="Tahoma" w:hAnsi="Tahoma" w:cs="Tahoma"/>
          <w:bCs/>
          <w:sz w:val="22"/>
          <w:szCs w:val="22"/>
        </w:rPr>
      </w:pPr>
    </w:p>
    <w:sectPr w:rsidR="00DA24B1" w:rsidSect="00237893">
      <w:headerReference w:type="default" r:id="rId21"/>
      <w:footerReference w:type="even" r:id="rId22"/>
      <w:footerReference w:type="default" r:id="rId23"/>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B4669" w14:textId="77777777" w:rsidR="00CA619B" w:rsidRDefault="00CA619B">
      <w:r>
        <w:separator/>
      </w:r>
    </w:p>
  </w:endnote>
  <w:endnote w:type="continuationSeparator" w:id="0">
    <w:p w14:paraId="2F38B4B4"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684C2"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04CFF453"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6EA48"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E19AC">
      <w:rPr>
        <w:rStyle w:val="Nmerodepgina"/>
        <w:noProof/>
        <w:sz w:val="11"/>
        <w:szCs w:val="11"/>
      </w:rPr>
      <w:t>1</w:t>
    </w:r>
    <w:r>
      <w:rPr>
        <w:rStyle w:val="Nmerodepgina"/>
        <w:sz w:val="11"/>
        <w:szCs w:val="11"/>
      </w:rPr>
      <w:fldChar w:fldCharType="end"/>
    </w:r>
  </w:p>
  <w:p w14:paraId="74D68B51"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518CC5C5" wp14:editId="208BF368">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34059248" wp14:editId="54C9A228">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6A31DEA6"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637720E"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4059248"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6A31DEA6"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637720E"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565EB5BE" wp14:editId="0A6F125E">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6220598B" wp14:editId="0E180895">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11A236CC" w14:textId="77777777" w:rsidR="00A90926" w:rsidRPr="009B267A" w:rsidRDefault="00EB66F6"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171CE4C9"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20598B"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11A236CC" w14:textId="77777777" w:rsidR="00A90926" w:rsidRPr="009B267A" w:rsidRDefault="00EB66F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171CE4C9" w14:textId="77777777" w:rsidR="00A90926" w:rsidRPr="00C00842" w:rsidRDefault="00A90926">
                    <w:pPr>
                      <w:rPr>
                        <w:sz w:val="18"/>
                        <w:szCs w:val="18"/>
                      </w:rPr>
                    </w:pPr>
                  </w:p>
                </w:txbxContent>
              </v:textbox>
            </v:shape>
          </w:pict>
        </mc:Fallback>
      </mc:AlternateContent>
    </w:r>
  </w:p>
  <w:p w14:paraId="65ABA759"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4B0E02DC" wp14:editId="73909DBE">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E006A7A" wp14:editId="410185E3">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27A3ED0" wp14:editId="56C89A3C">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6ED999E5" w14:textId="77777777" w:rsidR="00A90926" w:rsidRPr="00C00842" w:rsidRDefault="00EB66F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7A3ED0"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6ED999E5" w14:textId="77777777" w:rsidR="00A90926" w:rsidRPr="00C00842" w:rsidRDefault="00EB66F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8D1E68E" wp14:editId="5786D1F7">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648EC10" w14:textId="77777777" w:rsidR="00A90926" w:rsidRPr="00C00842" w:rsidRDefault="00EB66F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D1E68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5648EC10" w14:textId="77777777" w:rsidR="00A90926" w:rsidRPr="00C00842" w:rsidRDefault="00EB66F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6206C" w14:textId="77777777" w:rsidR="00CA619B" w:rsidRDefault="00CA619B">
      <w:r>
        <w:separator/>
      </w:r>
    </w:p>
  </w:footnote>
  <w:footnote w:type="continuationSeparator" w:id="0">
    <w:p w14:paraId="6CDEE1F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55869"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C9CC14D" wp14:editId="14B07BDF">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29D885D"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308537EB"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1BF0DF0"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22245284">
    <w:abstractNumId w:val="17"/>
  </w:num>
  <w:num w:numId="2" w16cid:durableId="245042700">
    <w:abstractNumId w:val="6"/>
  </w:num>
  <w:num w:numId="3" w16cid:durableId="377436409">
    <w:abstractNumId w:val="2"/>
  </w:num>
  <w:num w:numId="4" w16cid:durableId="105544017">
    <w:abstractNumId w:val="1"/>
  </w:num>
  <w:num w:numId="5" w16cid:durableId="1599436768">
    <w:abstractNumId w:val="0"/>
  </w:num>
  <w:num w:numId="6" w16cid:durableId="603658636">
    <w:abstractNumId w:val="11"/>
  </w:num>
  <w:num w:numId="7" w16cid:durableId="253711999">
    <w:abstractNumId w:val="19"/>
  </w:num>
  <w:num w:numId="8" w16cid:durableId="677080290">
    <w:abstractNumId w:val="8"/>
  </w:num>
  <w:num w:numId="9" w16cid:durableId="603655847">
    <w:abstractNumId w:val="14"/>
  </w:num>
  <w:num w:numId="10" w16cid:durableId="992173402">
    <w:abstractNumId w:val="18"/>
  </w:num>
  <w:num w:numId="11" w16cid:durableId="1801995851">
    <w:abstractNumId w:val="9"/>
  </w:num>
  <w:num w:numId="12" w16cid:durableId="2056657440">
    <w:abstractNumId w:val="13"/>
  </w:num>
  <w:num w:numId="13" w16cid:durableId="962881930">
    <w:abstractNumId w:val="12"/>
  </w:num>
  <w:num w:numId="14" w16cid:durableId="1000541559">
    <w:abstractNumId w:val="15"/>
  </w:num>
  <w:num w:numId="15" w16cid:durableId="1783915230">
    <w:abstractNumId w:val="16"/>
  </w:num>
  <w:num w:numId="16" w16cid:durableId="442267473">
    <w:abstractNumId w:val="10"/>
  </w:num>
  <w:num w:numId="17" w16cid:durableId="175008169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9AC"/>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1F7"/>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6F6"/>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o:shapelayout v:ext="edit">
      <o:idmap v:ext="edit" data="1"/>
    </o:shapelayout>
  </w:shapeDefaults>
  <w:decimalSymbol w:val=","/>
  <w:listSeparator w:val=";"/>
  <w14:docId w14:val="2630D287"/>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character" w:styleId="Mencinsinresolver">
    <w:name w:val="Unresolved Mention"/>
    <w:basedOn w:val="Fuentedeprrafopredeter"/>
    <w:uiPriority w:val="99"/>
    <w:semiHidden/>
    <w:unhideWhenUsed/>
    <w:rsid w:val="008B21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2" TargetMode="External"/><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albacete.es/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bva.es/personas.html" TargetMode="External"/><Relationship Id="rId17" Type="http://schemas.openxmlformats.org/officeDocument/2006/relationships/hyperlink" Target="https://www.bancosantander.es/particular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eatrizhoteles.com/es/hotel-beatriz-albacete-spa-en-albacete/?partner=5348&amp;gclid=EAIaIQobChMI2py7xZWL6gIVwk0YCh1b8wHAEAAYASAAEgIVRPD_BwE" TargetMode="External"/><Relationship Id="rId20" Type="http://schemas.openxmlformats.org/officeDocument/2006/relationships/hyperlink" Target="https://www.castillalamancha.es/gobierno/desarrollosostenib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index_es.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atribunadealbacete.es/" TargetMode="External"/><Relationship Id="rId23" Type="http://schemas.openxmlformats.org/officeDocument/2006/relationships/footer" Target="footer2.xml"/><Relationship Id="rId10" Type="http://schemas.openxmlformats.org/officeDocument/2006/relationships/hyperlink" Target="https://www.feda.es/bases-san-juan-2022" TargetMode="External"/><Relationship Id="rId19" Type="http://schemas.openxmlformats.org/officeDocument/2006/relationships/hyperlink" Target="https://www.globalcaja.es/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www.dipualba.es/Main/"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8FD95-932F-4BCA-8DFF-BB1AA6453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497</Words>
  <Characters>3650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4139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4</cp:revision>
  <cp:lastPrinted>2021-03-16T11:17:00Z</cp:lastPrinted>
  <dcterms:created xsi:type="dcterms:W3CDTF">2022-05-24T09:41:00Z</dcterms:created>
  <dcterms:modified xsi:type="dcterms:W3CDTF">2022-05-24T11:00:00Z</dcterms:modified>
</cp:coreProperties>
</file>